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AD" w:rsidRDefault="00DF741A">
      <w:pPr>
        <w:spacing w:after="0" w:line="240" w:lineRule="auto"/>
        <w:ind w:left="119"/>
        <w:jc w:val="center"/>
        <w:rPr>
          <w:sz w:val="20"/>
        </w:rPr>
      </w:pPr>
      <w:bookmarkStart w:id="0" w:name="65b361a0-fd89-4d7c-8efd-3a20bd0afbf2"/>
      <w:bookmarkStart w:id="1" w:name="block-71926015"/>
      <w:r>
        <w:rPr>
          <w:rFonts w:ascii="Times New Roman" w:hAnsi="Times New Roman"/>
          <w:b/>
          <w:sz w:val="24"/>
        </w:rPr>
        <w:t>муниципальное общеобразовательное учреждение</w:t>
      </w:r>
      <w:bookmarkEnd w:id="0"/>
    </w:p>
    <w:p w:rsidR="003B44AD" w:rsidRDefault="00DF741A">
      <w:pPr>
        <w:spacing w:after="0" w:line="240" w:lineRule="auto"/>
        <w:ind w:left="-589"/>
        <w:jc w:val="center"/>
        <w:rPr>
          <w:sz w:val="20"/>
        </w:rPr>
      </w:pPr>
      <w:r>
        <w:rPr>
          <w:rFonts w:ascii="Times New Roman" w:hAnsi="Times New Roman"/>
          <w:b/>
          <w:sz w:val="24"/>
        </w:rPr>
        <w:t xml:space="preserve">              «Лицей №7 Дзержинского района Волгограда»</w:t>
      </w: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3B44AD" w:rsidRDefault="003B44AD">
      <w:pPr>
        <w:spacing w:after="0"/>
        <w:ind w:left="120"/>
      </w:pPr>
    </w:p>
    <w:p w:rsidR="004E176C" w:rsidRDefault="004E176C">
      <w:pPr>
        <w:spacing w:after="0"/>
        <w:ind w:left="120"/>
      </w:pPr>
    </w:p>
    <w:p w:rsidR="004E176C" w:rsidRDefault="004E176C">
      <w:pPr>
        <w:spacing w:after="0"/>
        <w:ind w:left="120"/>
      </w:pPr>
    </w:p>
    <w:p w:rsidR="004E176C" w:rsidRDefault="004E176C">
      <w:pPr>
        <w:spacing w:after="0"/>
        <w:ind w:left="120"/>
      </w:pPr>
    </w:p>
    <w:p w:rsidR="004E176C" w:rsidRDefault="004E176C">
      <w:pPr>
        <w:spacing w:after="0"/>
        <w:ind w:left="120"/>
      </w:pPr>
    </w:p>
    <w:p w:rsidR="003B44AD" w:rsidRPr="00A71B2A" w:rsidRDefault="00DF741A" w:rsidP="00F81DA3">
      <w:pPr>
        <w:spacing w:after="0"/>
        <w:ind w:left="120"/>
        <w:jc w:val="center"/>
        <w:rPr>
          <w:sz w:val="24"/>
          <w:szCs w:val="24"/>
        </w:rPr>
      </w:pPr>
      <w:r w:rsidRPr="00A71B2A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4C04EE" w:rsidRPr="00A71B2A" w:rsidRDefault="00A033AF">
      <w:pPr>
        <w:spacing w:after="0"/>
        <w:ind w:left="120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A71B2A">
        <w:rPr>
          <w:rFonts w:ascii="Times New Roman" w:hAnsi="Times New Roman"/>
          <w:b/>
          <w:color w:val="auto"/>
          <w:sz w:val="24"/>
          <w:szCs w:val="24"/>
        </w:rPr>
        <w:t>у</w:t>
      </w:r>
      <w:r w:rsidR="004C04EE" w:rsidRPr="00A71B2A">
        <w:rPr>
          <w:rFonts w:ascii="Times New Roman" w:hAnsi="Times New Roman"/>
          <w:b/>
          <w:color w:val="auto"/>
          <w:sz w:val="24"/>
          <w:szCs w:val="24"/>
        </w:rPr>
        <w:t xml:space="preserve">чебного </w:t>
      </w:r>
      <w:r w:rsidR="001138FC" w:rsidRPr="00A71B2A">
        <w:rPr>
          <w:rFonts w:ascii="Times New Roman" w:hAnsi="Times New Roman"/>
          <w:b/>
          <w:color w:val="auto"/>
          <w:sz w:val="24"/>
          <w:szCs w:val="24"/>
        </w:rPr>
        <w:t xml:space="preserve">курса </w:t>
      </w:r>
      <w:r w:rsidR="008110B8" w:rsidRPr="00A71B2A">
        <w:rPr>
          <w:rFonts w:ascii="Times New Roman" w:hAnsi="Times New Roman"/>
          <w:b/>
          <w:color w:val="auto"/>
          <w:sz w:val="24"/>
          <w:szCs w:val="24"/>
        </w:rPr>
        <w:t xml:space="preserve">по информатике </w:t>
      </w:r>
    </w:p>
    <w:p w:rsidR="003B44AD" w:rsidRPr="00A71B2A" w:rsidRDefault="008110B8">
      <w:pPr>
        <w:spacing w:after="0"/>
        <w:ind w:left="120"/>
        <w:jc w:val="center"/>
        <w:rPr>
          <w:color w:val="auto"/>
          <w:sz w:val="24"/>
          <w:szCs w:val="24"/>
        </w:rPr>
      </w:pPr>
      <w:r w:rsidRPr="00A71B2A">
        <w:rPr>
          <w:rFonts w:ascii="Times New Roman" w:hAnsi="Times New Roman"/>
          <w:b/>
          <w:color w:val="auto"/>
          <w:sz w:val="24"/>
          <w:szCs w:val="24"/>
        </w:rPr>
        <w:t>«Архитектор цифровых миров</w:t>
      </w:r>
      <w:r w:rsidR="001138FC" w:rsidRPr="00A71B2A">
        <w:rPr>
          <w:rFonts w:ascii="Times New Roman" w:hAnsi="Times New Roman"/>
          <w:b/>
          <w:color w:val="auto"/>
          <w:sz w:val="24"/>
          <w:szCs w:val="24"/>
        </w:rPr>
        <w:t>»</w:t>
      </w:r>
    </w:p>
    <w:p w:rsidR="003B44AD" w:rsidRPr="00A71B2A" w:rsidRDefault="008110B8">
      <w:pPr>
        <w:spacing w:after="0"/>
        <w:ind w:left="120"/>
        <w:jc w:val="center"/>
        <w:rPr>
          <w:color w:val="auto"/>
          <w:sz w:val="24"/>
          <w:szCs w:val="24"/>
        </w:rPr>
      </w:pPr>
      <w:r w:rsidRPr="00A71B2A">
        <w:rPr>
          <w:rFonts w:ascii="Times New Roman" w:hAnsi="Times New Roman"/>
          <w:color w:val="auto"/>
          <w:sz w:val="24"/>
          <w:szCs w:val="24"/>
        </w:rPr>
        <w:t xml:space="preserve">для </w:t>
      </w:r>
      <w:proofErr w:type="gramStart"/>
      <w:r w:rsidRPr="00A71B2A">
        <w:rPr>
          <w:rFonts w:ascii="Times New Roman" w:hAnsi="Times New Roman"/>
          <w:color w:val="auto"/>
          <w:sz w:val="24"/>
          <w:szCs w:val="24"/>
        </w:rPr>
        <w:t>обучающихся</w:t>
      </w:r>
      <w:proofErr w:type="gramEnd"/>
      <w:r w:rsidRPr="00A71B2A">
        <w:rPr>
          <w:rFonts w:ascii="Times New Roman" w:hAnsi="Times New Roman"/>
          <w:color w:val="auto"/>
          <w:sz w:val="24"/>
          <w:szCs w:val="24"/>
        </w:rPr>
        <w:t xml:space="preserve"> 8</w:t>
      </w:r>
      <w:r w:rsidR="001138FC" w:rsidRPr="00A71B2A">
        <w:rPr>
          <w:rFonts w:ascii="Times New Roman" w:hAnsi="Times New Roman"/>
          <w:color w:val="auto"/>
          <w:sz w:val="24"/>
          <w:szCs w:val="24"/>
        </w:rPr>
        <w:t xml:space="preserve"> класса</w:t>
      </w:r>
    </w:p>
    <w:p w:rsidR="003B44AD" w:rsidRPr="00A71B2A" w:rsidRDefault="003B44AD">
      <w:pPr>
        <w:spacing w:after="0"/>
        <w:ind w:left="120"/>
        <w:jc w:val="center"/>
        <w:rPr>
          <w:sz w:val="24"/>
          <w:szCs w:val="24"/>
        </w:rPr>
      </w:pPr>
    </w:p>
    <w:p w:rsidR="003B44AD" w:rsidRPr="00A71B2A" w:rsidRDefault="003B44AD">
      <w:pPr>
        <w:spacing w:after="0"/>
        <w:rPr>
          <w:sz w:val="24"/>
          <w:szCs w:val="24"/>
        </w:rPr>
      </w:pPr>
    </w:p>
    <w:p w:rsidR="003B44AD" w:rsidRPr="00A71B2A" w:rsidRDefault="003B44AD">
      <w:pPr>
        <w:spacing w:after="0"/>
        <w:ind w:left="120"/>
        <w:jc w:val="center"/>
        <w:rPr>
          <w:sz w:val="24"/>
          <w:szCs w:val="24"/>
        </w:rPr>
      </w:pPr>
    </w:p>
    <w:p w:rsidR="003B44AD" w:rsidRPr="00A71B2A" w:rsidRDefault="003B44A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3B44AD" w:rsidRPr="00A71B2A" w:rsidRDefault="003B44AD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4E176C" w:rsidRDefault="004E176C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</w:p>
    <w:p w:rsidR="003B44AD" w:rsidRPr="00A71B2A" w:rsidRDefault="00DF741A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  <w:r w:rsidRPr="00A71B2A">
        <w:rPr>
          <w:rFonts w:ascii="Times New Roman" w:hAnsi="Times New Roman"/>
          <w:sz w:val="24"/>
          <w:szCs w:val="24"/>
        </w:rPr>
        <w:t>Составитель:</w:t>
      </w:r>
    </w:p>
    <w:p w:rsidR="003B44AD" w:rsidRPr="00A71B2A" w:rsidRDefault="00DF741A">
      <w:pPr>
        <w:spacing w:after="0"/>
        <w:ind w:left="120"/>
        <w:jc w:val="right"/>
        <w:rPr>
          <w:rFonts w:ascii="Times New Roman" w:hAnsi="Times New Roman"/>
          <w:sz w:val="24"/>
          <w:szCs w:val="24"/>
        </w:rPr>
      </w:pPr>
      <w:r w:rsidRPr="00A71B2A">
        <w:rPr>
          <w:rFonts w:ascii="Times New Roman" w:hAnsi="Times New Roman"/>
          <w:sz w:val="24"/>
          <w:szCs w:val="24"/>
        </w:rPr>
        <w:t xml:space="preserve">учитель информатики </w:t>
      </w:r>
    </w:p>
    <w:p w:rsidR="003B44AD" w:rsidRDefault="00DF741A">
      <w:pPr>
        <w:spacing w:after="0"/>
        <w:ind w:left="120"/>
        <w:jc w:val="right"/>
        <w:rPr>
          <w:rFonts w:ascii="Times New Roman" w:hAnsi="Times New Roman"/>
          <w:sz w:val="28"/>
        </w:rPr>
      </w:pPr>
      <w:r w:rsidRPr="00A71B2A">
        <w:rPr>
          <w:rFonts w:ascii="Times New Roman" w:hAnsi="Times New Roman"/>
          <w:sz w:val="24"/>
          <w:szCs w:val="24"/>
        </w:rPr>
        <w:t>Корниенко Анастасия Сергеевна</w:t>
      </w:r>
    </w:p>
    <w:p w:rsidR="003B44AD" w:rsidRDefault="003B44AD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3B44AD" w:rsidRDefault="003B44AD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3B44AD" w:rsidRDefault="003B44AD">
      <w:pPr>
        <w:spacing w:after="0"/>
        <w:ind w:left="120"/>
        <w:jc w:val="center"/>
      </w:pPr>
    </w:p>
    <w:p w:rsidR="003B44AD" w:rsidRDefault="003B44AD">
      <w:pPr>
        <w:spacing w:after="0"/>
      </w:pPr>
    </w:p>
    <w:p w:rsidR="003B44AD" w:rsidRDefault="003B44AD">
      <w:pPr>
        <w:spacing w:after="0"/>
      </w:pPr>
    </w:p>
    <w:p w:rsidR="00F81DA3" w:rsidRDefault="00F81DA3">
      <w:pPr>
        <w:spacing w:after="0"/>
      </w:pPr>
    </w:p>
    <w:p w:rsidR="00F81DA3" w:rsidRDefault="00F81DA3">
      <w:pPr>
        <w:spacing w:after="0"/>
      </w:pPr>
    </w:p>
    <w:bookmarkEnd w:id="1"/>
    <w:p w:rsidR="00A71B2A" w:rsidRDefault="00A71B2A" w:rsidP="00A033AF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A71B2A" w:rsidRDefault="00A71B2A" w:rsidP="00A033AF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4E176C" w:rsidRDefault="004E176C" w:rsidP="00A033AF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</w:p>
    <w:p w:rsidR="005B6AA6" w:rsidRPr="004E176C" w:rsidRDefault="00A71B2A" w:rsidP="004E176C">
      <w:pPr>
        <w:spacing w:after="0"/>
        <w:ind w:left="120"/>
        <w:jc w:val="center"/>
        <w:rPr>
          <w:sz w:val="24"/>
          <w:szCs w:val="24"/>
        </w:rPr>
      </w:pPr>
      <w:r w:rsidRPr="00A71B2A">
        <w:rPr>
          <w:rFonts w:ascii="Times New Roman" w:hAnsi="Times New Roman"/>
          <w:sz w:val="24"/>
          <w:szCs w:val="24"/>
        </w:rPr>
        <w:t>Волгоград</w:t>
      </w:r>
    </w:p>
    <w:p w:rsidR="001138FC" w:rsidRDefault="001138FC" w:rsidP="004C04EE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A86A5C">
        <w:rPr>
          <w:rFonts w:ascii="Times New Roman" w:hAnsi="Times New Roman"/>
          <w:b/>
          <w:color w:val="auto"/>
          <w:sz w:val="24"/>
          <w:szCs w:val="24"/>
        </w:rPr>
        <w:lastRenderedPageBreak/>
        <w:t>Пояснительная записка</w:t>
      </w:r>
    </w:p>
    <w:p w:rsidR="004C04EE" w:rsidRPr="00A86A5C" w:rsidRDefault="004C04EE" w:rsidP="004C04EE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B107A0" w:rsidRPr="00A86A5C" w:rsidRDefault="00ED0E52" w:rsidP="00B107A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86A5C">
        <w:t xml:space="preserve">Рабочая программа учебного </w:t>
      </w:r>
      <w:r w:rsidR="004C04EE">
        <w:t>курса «</w:t>
      </w:r>
      <w:r w:rsidR="004C04EE" w:rsidRPr="00A86A5C">
        <w:t xml:space="preserve">Архитектор цифровых миров» </w:t>
      </w:r>
      <w:r w:rsidR="004C04EE">
        <w:t>реализует общую стратегию обучения обу</w:t>
      </w:r>
      <w:r w:rsidR="00B107A0">
        <w:t>ч</w:t>
      </w:r>
      <w:r w:rsidR="004C04EE">
        <w:t xml:space="preserve">ающихся  </w:t>
      </w:r>
      <w:r w:rsidR="00B107A0">
        <w:t xml:space="preserve">информатике на углубленном уровне. Содержание учебного курса </w:t>
      </w:r>
      <w:r w:rsidR="00B107A0">
        <w:rPr>
          <w:color w:val="0F1115"/>
        </w:rPr>
        <w:t xml:space="preserve">ориентировано на </w:t>
      </w:r>
      <w:r w:rsidR="00B107A0" w:rsidRPr="00A86A5C">
        <w:rPr>
          <w:color w:val="0F1115"/>
        </w:rPr>
        <w:t xml:space="preserve"> формировани</w:t>
      </w:r>
      <w:r w:rsidR="00B107A0">
        <w:rPr>
          <w:color w:val="0F1115"/>
        </w:rPr>
        <w:t>е</w:t>
      </w:r>
      <w:r w:rsidR="00B107A0" w:rsidRPr="00A86A5C">
        <w:rPr>
          <w:color w:val="0F1115"/>
        </w:rPr>
        <w:t xml:space="preserve"> у учащихся 8 класса устойчивых навыков программирования и работы с данными, выходящих за рамки базового пользователя. В отличие от </w:t>
      </w:r>
      <w:r w:rsidR="00B107A0">
        <w:rPr>
          <w:color w:val="0F1115"/>
        </w:rPr>
        <w:t>основной</w:t>
      </w:r>
      <w:r w:rsidR="00B107A0" w:rsidRPr="00A86A5C">
        <w:rPr>
          <w:color w:val="0F1115"/>
        </w:rPr>
        <w:t xml:space="preserve"> программы, где основной упор часто делается на офисные приложения, здесь акцент смещен на прикладное программирование, анализ данных и технологии искусственного интеллекта.</w:t>
      </w:r>
    </w:p>
    <w:p w:rsidR="00B107A0" w:rsidRPr="00A86A5C" w:rsidRDefault="00B107A0" w:rsidP="00B107A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>
        <w:rPr>
          <w:color w:val="0F1115"/>
        </w:rPr>
        <w:t>Учебный к</w:t>
      </w:r>
      <w:r w:rsidRPr="00A86A5C">
        <w:rPr>
          <w:color w:val="0F1115"/>
        </w:rPr>
        <w:t>урс разработан как мост между школьной информатикой и реальной IT-индустрией. В 8 классе учащиеся уже знакомы с устройством компьютера, системами счисления и основами алгоритмизации на псевдокоде. Наступает момент перехода от теоретического понимания блок-схем к написанию живого кода, который решает повседневные задачи.</w:t>
      </w:r>
    </w:p>
    <w:p w:rsidR="00B107A0" w:rsidRPr="00A86A5C" w:rsidRDefault="00B107A0" w:rsidP="00B107A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A86A5C">
        <w:rPr>
          <w:color w:val="0F1115"/>
        </w:rPr>
        <w:t xml:space="preserve">Учащиеся освоят синтаксис </w:t>
      </w:r>
      <w:proofErr w:type="spellStart"/>
      <w:r w:rsidRPr="00A86A5C">
        <w:rPr>
          <w:color w:val="0F1115"/>
        </w:rPr>
        <w:t>Python</w:t>
      </w:r>
      <w:proofErr w:type="spellEnd"/>
      <w:r w:rsidRPr="00A86A5C">
        <w:rPr>
          <w:color w:val="0F1115"/>
        </w:rPr>
        <w:t>, научатся работать со структурами данных, визуализировать числовые данные, познакомятся с основами компьютерного зрения, обработки текстов и генеративных моделей, а также создадут собственные мини-продукты.</w:t>
      </w:r>
    </w:p>
    <w:p w:rsidR="00B107A0" w:rsidRPr="00A86A5C" w:rsidRDefault="00B107A0" w:rsidP="00B107A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>
        <w:rPr>
          <w:color w:val="0F1115"/>
        </w:rPr>
        <w:t>Учебный к</w:t>
      </w:r>
      <w:r w:rsidRPr="00A86A5C">
        <w:rPr>
          <w:color w:val="0F1115"/>
        </w:rPr>
        <w:t>урс носит практико-ориентированный характер и готовит базу для изучения профильной информатики в старших классах и дальнейшего обучения в IT-сфере.</w:t>
      </w:r>
    </w:p>
    <w:p w:rsidR="00B107A0" w:rsidRDefault="00737A61" w:rsidP="00B107A0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A86A5C">
        <w:rPr>
          <w:rFonts w:ascii="Times New Roman" w:hAnsi="Times New Roman"/>
          <w:b/>
          <w:color w:val="auto"/>
          <w:sz w:val="24"/>
          <w:szCs w:val="24"/>
        </w:rPr>
        <w:t>Цели</w:t>
      </w:r>
      <w:r w:rsidR="00B107A0">
        <w:rPr>
          <w:rFonts w:ascii="Times New Roman" w:hAnsi="Times New Roman"/>
          <w:b/>
          <w:color w:val="auto"/>
          <w:sz w:val="24"/>
          <w:szCs w:val="24"/>
        </w:rPr>
        <w:t xml:space="preserve">: </w:t>
      </w:r>
      <w:r w:rsidRPr="00A86A5C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:rsidR="00737A61" w:rsidRPr="00A86A5C" w:rsidRDefault="00B107A0" w:rsidP="00B107A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A86A5C">
        <w:rPr>
          <w:rFonts w:ascii="Times New Roman" w:hAnsi="Times New Roman"/>
          <w:color w:val="auto"/>
          <w:sz w:val="24"/>
          <w:szCs w:val="24"/>
        </w:rPr>
        <w:t>развитие алгоритмического и критического мышления, что предполагает способность обучающегося разбивать сложные задачи на более простые подзадачи;</w:t>
      </w:r>
    </w:p>
    <w:p w:rsidR="00737A61" w:rsidRDefault="00B107A0" w:rsidP="004C04E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A86A5C">
        <w:rPr>
          <w:rFonts w:ascii="Times New Roman" w:hAnsi="Times New Roman"/>
          <w:color w:val="auto"/>
          <w:sz w:val="24"/>
          <w:szCs w:val="24"/>
        </w:rPr>
        <w:t>формирование цифровых навыков, в том числе ключевых компетенций цифровой экономики, таких как базовое программирование, основы работы с данными, коммуникация в современных цифровых средах, информационная безопасность; воспитание ответственного и избирательного отношения к информации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737A61" w:rsidRPr="00A86A5C" w:rsidRDefault="00B107A0" w:rsidP="004C04E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737A61" w:rsidRPr="00A86A5C">
        <w:rPr>
          <w:rFonts w:ascii="Times New Roman" w:hAnsi="Times New Roman"/>
          <w:color w:val="auto"/>
          <w:sz w:val="24"/>
          <w:szCs w:val="24"/>
        </w:rPr>
        <w:t>формирова</w:t>
      </w:r>
      <w:r>
        <w:rPr>
          <w:rFonts w:ascii="Times New Roman" w:hAnsi="Times New Roman"/>
          <w:color w:val="auto"/>
          <w:sz w:val="24"/>
          <w:szCs w:val="24"/>
        </w:rPr>
        <w:t>ние</w:t>
      </w:r>
      <w:r w:rsidR="00737A61" w:rsidRPr="00A86A5C">
        <w:rPr>
          <w:rFonts w:ascii="Times New Roman" w:hAnsi="Times New Roman"/>
          <w:color w:val="auto"/>
          <w:sz w:val="24"/>
          <w:szCs w:val="24"/>
        </w:rPr>
        <w:t xml:space="preserve"> и разви</w:t>
      </w:r>
      <w:r>
        <w:rPr>
          <w:rFonts w:ascii="Times New Roman" w:hAnsi="Times New Roman"/>
          <w:color w:val="auto"/>
          <w:sz w:val="24"/>
          <w:szCs w:val="24"/>
        </w:rPr>
        <w:t>тие</w:t>
      </w:r>
      <w:r w:rsidR="00737A61" w:rsidRPr="00A86A5C">
        <w:rPr>
          <w:rFonts w:ascii="Times New Roman" w:hAnsi="Times New Roman"/>
          <w:color w:val="auto"/>
          <w:sz w:val="24"/>
          <w:szCs w:val="24"/>
        </w:rPr>
        <w:t xml:space="preserve"> компетенци</w:t>
      </w:r>
      <w:r>
        <w:rPr>
          <w:rFonts w:ascii="Times New Roman" w:hAnsi="Times New Roman"/>
          <w:color w:val="auto"/>
          <w:sz w:val="24"/>
          <w:szCs w:val="24"/>
        </w:rPr>
        <w:t>й</w:t>
      </w:r>
      <w:r w:rsidR="00737A61" w:rsidRPr="00A86A5C">
        <w:rPr>
          <w:rFonts w:ascii="Times New Roman" w:hAnsi="Times New Roman"/>
          <w:color w:val="auto"/>
          <w:sz w:val="24"/>
          <w:szCs w:val="24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обучающегося.</w:t>
      </w:r>
    </w:p>
    <w:p w:rsidR="00B107A0" w:rsidRPr="00B107A0" w:rsidRDefault="00B107A0" w:rsidP="00B107A0">
      <w:pPr>
        <w:pStyle w:val="af1"/>
        <w:numPr>
          <w:ilvl w:val="0"/>
          <w:numId w:val="1"/>
        </w:numPr>
        <w:spacing w:after="0" w:line="240" w:lineRule="auto"/>
        <w:ind w:firstLine="277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З</w:t>
      </w:r>
      <w:r w:rsidRPr="00B107A0">
        <w:rPr>
          <w:rFonts w:ascii="Times New Roman" w:hAnsi="Times New Roman"/>
          <w:b/>
          <w:color w:val="auto"/>
          <w:sz w:val="24"/>
          <w:szCs w:val="24"/>
        </w:rPr>
        <w:t>адачи, решаемые при реализации рабочей программы</w:t>
      </w:r>
      <w:r w:rsidR="00A033AF">
        <w:rPr>
          <w:rFonts w:ascii="Times New Roman" w:hAnsi="Times New Roman"/>
          <w:b/>
          <w:color w:val="auto"/>
          <w:sz w:val="24"/>
          <w:szCs w:val="24"/>
        </w:rPr>
        <w:t>:</w:t>
      </w:r>
    </w:p>
    <w:p w:rsidR="00340098" w:rsidRPr="00A86A5C" w:rsidRDefault="00B107A0" w:rsidP="004C04E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340098" w:rsidRPr="00A86A5C">
        <w:rPr>
          <w:rFonts w:ascii="Times New Roman" w:hAnsi="Times New Roman"/>
          <w:color w:val="auto"/>
          <w:sz w:val="24"/>
          <w:szCs w:val="24"/>
        </w:rPr>
        <w:t xml:space="preserve">освоить синтаксис </w:t>
      </w:r>
      <w:proofErr w:type="spellStart"/>
      <w:r w:rsidR="00340098" w:rsidRPr="00A86A5C">
        <w:rPr>
          <w:rFonts w:ascii="Times New Roman" w:hAnsi="Times New Roman"/>
          <w:color w:val="auto"/>
          <w:sz w:val="24"/>
          <w:szCs w:val="24"/>
        </w:rPr>
        <w:t>Python</w:t>
      </w:r>
      <w:proofErr w:type="spellEnd"/>
      <w:r w:rsidR="00340098" w:rsidRPr="00A86A5C">
        <w:rPr>
          <w:rFonts w:ascii="Times New Roman" w:hAnsi="Times New Roman"/>
          <w:color w:val="auto"/>
          <w:sz w:val="24"/>
          <w:szCs w:val="24"/>
        </w:rPr>
        <w:t xml:space="preserve"> до уровня написания функций и использования сторонних библиотек;</w:t>
      </w:r>
    </w:p>
    <w:p w:rsidR="00340098" w:rsidRPr="00A86A5C" w:rsidRDefault="00B107A0" w:rsidP="004C04E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340098" w:rsidRPr="00A86A5C">
        <w:rPr>
          <w:rFonts w:ascii="Times New Roman" w:hAnsi="Times New Roman"/>
          <w:color w:val="auto"/>
          <w:sz w:val="24"/>
          <w:szCs w:val="24"/>
        </w:rPr>
        <w:t>научиться визуализировать числовые данные для поиска скрытых закономерностей;</w:t>
      </w:r>
    </w:p>
    <w:p w:rsidR="00340098" w:rsidRPr="00A86A5C" w:rsidRDefault="00B107A0" w:rsidP="004C04E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340098" w:rsidRPr="00A86A5C">
        <w:rPr>
          <w:rFonts w:ascii="Times New Roman" w:hAnsi="Times New Roman"/>
          <w:color w:val="auto"/>
          <w:sz w:val="24"/>
          <w:szCs w:val="24"/>
        </w:rPr>
        <w:t xml:space="preserve">разобрать принципы обучения простой </w:t>
      </w:r>
      <w:proofErr w:type="spellStart"/>
      <w:r w:rsidR="00340098" w:rsidRPr="00A86A5C">
        <w:rPr>
          <w:rFonts w:ascii="Times New Roman" w:hAnsi="Times New Roman"/>
          <w:color w:val="auto"/>
          <w:sz w:val="24"/>
          <w:szCs w:val="24"/>
        </w:rPr>
        <w:t>нейросети</w:t>
      </w:r>
      <w:proofErr w:type="spellEnd"/>
      <w:r w:rsidR="00340098" w:rsidRPr="00A86A5C">
        <w:rPr>
          <w:rFonts w:ascii="Times New Roman" w:hAnsi="Times New Roman"/>
          <w:color w:val="auto"/>
          <w:sz w:val="24"/>
          <w:szCs w:val="24"/>
        </w:rPr>
        <w:t>-классификатора без глубокого погружения в высшую математику;</w:t>
      </w:r>
    </w:p>
    <w:p w:rsidR="00340098" w:rsidRPr="00A86A5C" w:rsidRDefault="00B107A0" w:rsidP="004C04E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340098" w:rsidRPr="00A86A5C">
        <w:rPr>
          <w:rFonts w:ascii="Times New Roman" w:hAnsi="Times New Roman"/>
          <w:color w:val="auto"/>
          <w:sz w:val="24"/>
          <w:szCs w:val="24"/>
        </w:rPr>
        <w:t xml:space="preserve">создать портфолио из трех завершенных проектов разного типа (утилита, анализ данных, </w:t>
      </w:r>
      <w:proofErr w:type="gramStart"/>
      <w:r w:rsidR="00340098" w:rsidRPr="00A86A5C">
        <w:rPr>
          <w:rFonts w:ascii="Times New Roman" w:hAnsi="Times New Roman"/>
          <w:color w:val="auto"/>
          <w:sz w:val="24"/>
          <w:szCs w:val="24"/>
        </w:rPr>
        <w:t>ИИ-сервис</w:t>
      </w:r>
      <w:proofErr w:type="gramEnd"/>
      <w:r w:rsidR="00340098" w:rsidRPr="00A86A5C">
        <w:rPr>
          <w:rFonts w:ascii="Times New Roman" w:hAnsi="Times New Roman"/>
          <w:color w:val="auto"/>
          <w:sz w:val="24"/>
          <w:szCs w:val="24"/>
        </w:rPr>
        <w:t>).</w:t>
      </w:r>
    </w:p>
    <w:p w:rsidR="00B107A0" w:rsidRPr="00B107A0" w:rsidRDefault="00B107A0" w:rsidP="00B107A0">
      <w:pPr>
        <w:pStyle w:val="af1"/>
        <w:numPr>
          <w:ilvl w:val="0"/>
          <w:numId w:val="1"/>
        </w:numPr>
        <w:spacing w:after="0" w:line="240" w:lineRule="auto"/>
        <w:ind w:firstLine="277"/>
        <w:jc w:val="both"/>
        <w:rPr>
          <w:rFonts w:ascii="Times New Roman" w:hAnsi="Times New Roman"/>
          <w:b/>
          <w:bCs/>
          <w:sz w:val="24"/>
          <w:szCs w:val="24"/>
        </w:rPr>
      </w:pPr>
      <w:r w:rsidRPr="00B107A0">
        <w:rPr>
          <w:rFonts w:ascii="Times New Roman" w:hAnsi="Times New Roman"/>
          <w:b/>
          <w:bCs/>
          <w:sz w:val="24"/>
          <w:szCs w:val="24"/>
        </w:rPr>
        <w:t>Место учебного курса в учебном плане:</w:t>
      </w:r>
    </w:p>
    <w:p w:rsidR="00B107A0" w:rsidRPr="00B107A0" w:rsidRDefault="00B107A0" w:rsidP="00430883">
      <w:pPr>
        <w:pStyle w:val="af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107A0">
        <w:rPr>
          <w:rFonts w:ascii="Times New Roman" w:hAnsi="Times New Roman"/>
          <w:bCs/>
          <w:sz w:val="24"/>
          <w:szCs w:val="24"/>
        </w:rPr>
        <w:t>Учебный курс реализуется в части учебного</w:t>
      </w:r>
      <w:r w:rsidR="00430883">
        <w:rPr>
          <w:rFonts w:ascii="Times New Roman" w:hAnsi="Times New Roman"/>
          <w:bCs/>
          <w:sz w:val="24"/>
          <w:szCs w:val="24"/>
        </w:rPr>
        <w:t xml:space="preserve"> плана, формируемой участниками  </w:t>
      </w:r>
      <w:r w:rsidRPr="00B107A0">
        <w:rPr>
          <w:rFonts w:ascii="Times New Roman" w:hAnsi="Times New Roman"/>
          <w:bCs/>
          <w:sz w:val="24"/>
          <w:szCs w:val="24"/>
        </w:rPr>
        <w:t>образовательных отношений.</w:t>
      </w:r>
    </w:p>
    <w:p w:rsidR="00B107A0" w:rsidRPr="00B107A0" w:rsidRDefault="00B107A0" w:rsidP="00B107A0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107A0">
        <w:rPr>
          <w:rFonts w:ascii="Times New Roman" w:hAnsi="Times New Roman"/>
          <w:b/>
          <w:bCs/>
          <w:sz w:val="24"/>
          <w:szCs w:val="24"/>
        </w:rPr>
        <w:t>Количество часов в год:  34</w:t>
      </w:r>
    </w:p>
    <w:p w:rsidR="00B107A0" w:rsidRPr="003E143A" w:rsidRDefault="00B107A0" w:rsidP="00B107A0">
      <w:pPr>
        <w:pStyle w:val="ParagraphStyl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3E143A">
        <w:rPr>
          <w:rFonts w:ascii="Times New Roman" w:hAnsi="Times New Roman" w:cs="Times New Roman"/>
          <w:b/>
          <w:bCs/>
        </w:rPr>
        <w:t>Количество часов в неделю: 1</w:t>
      </w:r>
    </w:p>
    <w:p w:rsidR="00430883" w:rsidRDefault="00430883" w:rsidP="00A71B2A">
      <w:pPr>
        <w:spacing w:after="0" w:line="240" w:lineRule="auto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:rsidR="00A71B2A" w:rsidRPr="00636C2B" w:rsidRDefault="00A71B2A" w:rsidP="00A71B2A">
      <w:pPr>
        <w:pStyle w:val="af1"/>
        <w:numPr>
          <w:ilvl w:val="0"/>
          <w:numId w:val="1"/>
        </w:numPr>
        <w:spacing w:after="0" w:line="240" w:lineRule="auto"/>
        <w:ind w:firstLine="277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636C2B">
        <w:rPr>
          <w:rFonts w:ascii="Times New Roman" w:hAnsi="Times New Roman"/>
          <w:b/>
          <w:color w:val="auto"/>
          <w:sz w:val="24"/>
          <w:szCs w:val="24"/>
        </w:rPr>
        <w:t xml:space="preserve">Содержание учебного </w:t>
      </w:r>
      <w:r>
        <w:rPr>
          <w:rFonts w:ascii="Times New Roman" w:hAnsi="Times New Roman"/>
          <w:b/>
          <w:color w:val="auto"/>
          <w:sz w:val="24"/>
          <w:szCs w:val="24"/>
        </w:rPr>
        <w:t>курса</w:t>
      </w:r>
    </w:p>
    <w:p w:rsidR="00A71B2A" w:rsidRPr="007F0D47" w:rsidRDefault="00A71B2A" w:rsidP="00A71B2A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7F0D47">
        <w:rPr>
          <w:rFonts w:ascii="Times New Roman" w:hAnsi="Times New Roman"/>
          <w:b/>
          <w:bCs/>
          <w:sz w:val="24"/>
        </w:rPr>
        <w:t xml:space="preserve">Раздел 1. Инструменты мастера: Погружение в </w:t>
      </w:r>
      <w:proofErr w:type="spellStart"/>
      <w:r w:rsidRPr="007F0D47">
        <w:rPr>
          <w:rFonts w:ascii="Times New Roman" w:hAnsi="Times New Roman"/>
          <w:b/>
          <w:bCs/>
          <w:sz w:val="24"/>
        </w:rPr>
        <w:t>Python</w:t>
      </w:r>
      <w:proofErr w:type="spellEnd"/>
      <w:r w:rsidRPr="007F0D47">
        <w:rPr>
          <w:rFonts w:ascii="Times New Roman" w:hAnsi="Times New Roman"/>
          <w:b/>
          <w:bCs/>
          <w:sz w:val="24"/>
        </w:rPr>
        <w:t xml:space="preserve"> (10 часов)</w:t>
      </w:r>
    </w:p>
    <w:p w:rsidR="00A71B2A" w:rsidRPr="00636C2B" w:rsidRDefault="00A71B2A" w:rsidP="00A71B2A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EA69EC">
        <w:rPr>
          <w:rFonts w:ascii="Times New Roman" w:hAnsi="Times New Roman"/>
          <w:sz w:val="24"/>
          <w:szCs w:val="24"/>
        </w:rPr>
        <w:t xml:space="preserve">Знакомство со средой разработки (VS </w:t>
      </w:r>
      <w:proofErr w:type="spellStart"/>
      <w:r w:rsidRPr="00EA69EC">
        <w:rPr>
          <w:rFonts w:ascii="Times New Roman" w:hAnsi="Times New Roman"/>
          <w:sz w:val="24"/>
          <w:szCs w:val="24"/>
        </w:rPr>
        <w:t>Code</w:t>
      </w:r>
      <w:proofErr w:type="spellEnd"/>
      <w:r w:rsidRPr="00EA69EC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A69EC">
        <w:rPr>
          <w:rFonts w:ascii="Times New Roman" w:hAnsi="Times New Roman"/>
          <w:sz w:val="24"/>
          <w:szCs w:val="24"/>
        </w:rPr>
        <w:t>Replit</w:t>
      </w:r>
      <w:proofErr w:type="spellEnd"/>
      <w:r w:rsidRPr="00EA69EC">
        <w:rPr>
          <w:rFonts w:ascii="Times New Roman" w:hAnsi="Times New Roman"/>
          <w:sz w:val="24"/>
          <w:szCs w:val="24"/>
        </w:rPr>
        <w:t>). Переменные и типы данных</w:t>
      </w:r>
      <w:r>
        <w:rPr>
          <w:rFonts w:ascii="Times New Roman" w:hAnsi="Times New Roman"/>
          <w:sz w:val="24"/>
          <w:szCs w:val="24"/>
        </w:rPr>
        <w:t>.</w:t>
      </w:r>
      <w:r w:rsidRPr="00EA69EC">
        <w:rPr>
          <w:rFonts w:ascii="Times New Roman" w:hAnsi="Times New Roman"/>
          <w:sz w:val="24"/>
          <w:szCs w:val="24"/>
        </w:rPr>
        <w:t> </w:t>
      </w:r>
    </w:p>
    <w:p w:rsidR="00A71B2A" w:rsidRPr="007F0D47" w:rsidRDefault="00A71B2A" w:rsidP="00A71B2A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7F0D47">
        <w:rPr>
          <w:rFonts w:ascii="Times New Roman" w:hAnsi="Times New Roman"/>
          <w:b/>
          <w:bCs/>
          <w:sz w:val="24"/>
        </w:rPr>
        <w:t>Раздел 2. Власть чисел: Анализ и визуализация данных (8 часов)</w:t>
      </w:r>
    </w:p>
    <w:p w:rsidR="00A71B2A" w:rsidRPr="007F0D47" w:rsidRDefault="00A71B2A" w:rsidP="00A71B2A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библиотеками. Группировка данных.</w:t>
      </w:r>
    </w:p>
    <w:p w:rsidR="00A71B2A" w:rsidRPr="007F0D47" w:rsidRDefault="00A71B2A" w:rsidP="00A71B2A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7F0D47">
        <w:rPr>
          <w:rFonts w:ascii="Times New Roman" w:hAnsi="Times New Roman"/>
          <w:b/>
          <w:bCs/>
          <w:sz w:val="24"/>
        </w:rPr>
        <w:t>Раздел 3. Искусственный интеллект своими руками (16 часов)</w:t>
      </w:r>
    </w:p>
    <w:p w:rsidR="00A71B2A" w:rsidRPr="007F0D47" w:rsidRDefault="00A71B2A" w:rsidP="00A71B2A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7F0D47">
        <w:rPr>
          <w:rFonts w:ascii="Times New Roman" w:hAnsi="Times New Roman"/>
          <w:sz w:val="24"/>
        </w:rPr>
        <w:lastRenderedPageBreak/>
        <w:t xml:space="preserve">Машинное обучение. </w:t>
      </w:r>
      <w:proofErr w:type="spellStart"/>
      <w:r w:rsidRPr="007F0D47">
        <w:rPr>
          <w:rFonts w:ascii="Times New Roman" w:hAnsi="Times New Roman"/>
          <w:sz w:val="24"/>
        </w:rPr>
        <w:t>Нейросеть</w:t>
      </w:r>
      <w:proofErr w:type="spellEnd"/>
      <w:r w:rsidRPr="007F0D47">
        <w:rPr>
          <w:rFonts w:ascii="Times New Roman" w:hAnsi="Times New Roman"/>
          <w:sz w:val="24"/>
        </w:rPr>
        <w:t xml:space="preserve"> (5 час). Компьютерное зрение (2 час). Текстовый анализ: от слов к цифрам (3час). </w:t>
      </w:r>
      <w:proofErr w:type="gramStart"/>
      <w:r w:rsidRPr="00720F8C">
        <w:rPr>
          <w:rFonts w:ascii="Times New Roman" w:hAnsi="Times New Roman"/>
          <w:sz w:val="24"/>
        </w:rPr>
        <w:t>Генеративный</w:t>
      </w:r>
      <w:proofErr w:type="gramEnd"/>
      <w:r w:rsidRPr="00720F8C">
        <w:rPr>
          <w:rFonts w:ascii="Times New Roman" w:hAnsi="Times New Roman"/>
          <w:sz w:val="24"/>
        </w:rPr>
        <w:t xml:space="preserve"> ИИ. Диффузионные</w:t>
      </w:r>
      <w:r>
        <w:rPr>
          <w:rFonts w:ascii="Times New Roman" w:hAnsi="Times New Roman"/>
          <w:sz w:val="24"/>
        </w:rPr>
        <w:t xml:space="preserve"> модели. </w:t>
      </w:r>
      <w:proofErr w:type="spellStart"/>
      <w:r>
        <w:rPr>
          <w:rFonts w:ascii="Times New Roman" w:hAnsi="Times New Roman"/>
          <w:sz w:val="24"/>
        </w:rPr>
        <w:t>Трансформеры</w:t>
      </w:r>
      <w:proofErr w:type="spellEnd"/>
      <w:r>
        <w:rPr>
          <w:rFonts w:ascii="Times New Roman" w:hAnsi="Times New Roman"/>
          <w:sz w:val="24"/>
        </w:rPr>
        <w:t>. Этика ИИ (6 час).</w:t>
      </w:r>
    </w:p>
    <w:p w:rsidR="00A71B2A" w:rsidRPr="00430883" w:rsidRDefault="00A71B2A" w:rsidP="00A71B2A">
      <w:pPr>
        <w:spacing w:after="0" w:line="240" w:lineRule="auto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2" w:name="_GoBack"/>
      <w:bookmarkEnd w:id="2"/>
    </w:p>
    <w:p w:rsidR="00A44746" w:rsidRPr="00A033AF" w:rsidRDefault="00A44746" w:rsidP="00430883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A86A5C">
        <w:rPr>
          <w:rFonts w:ascii="Times New Roman" w:hAnsi="Times New Roman"/>
          <w:b/>
          <w:bCs/>
          <w:iCs/>
          <w:color w:val="auto"/>
          <w:sz w:val="24"/>
          <w:szCs w:val="24"/>
        </w:rPr>
        <w:t xml:space="preserve">Планируемые результаты изучения </w:t>
      </w:r>
      <w:r w:rsidR="00430883">
        <w:rPr>
          <w:rFonts w:ascii="Times New Roman" w:hAnsi="Times New Roman"/>
          <w:b/>
          <w:bCs/>
          <w:iCs/>
          <w:color w:val="auto"/>
          <w:sz w:val="24"/>
          <w:szCs w:val="24"/>
        </w:rPr>
        <w:t xml:space="preserve">учебного курса </w:t>
      </w:r>
      <w:r w:rsidR="00430883" w:rsidRPr="00A033AF">
        <w:rPr>
          <w:rFonts w:ascii="Times New Roman" w:hAnsi="Times New Roman"/>
          <w:b/>
          <w:bCs/>
          <w:iCs/>
          <w:color w:val="auto"/>
          <w:sz w:val="24"/>
          <w:szCs w:val="24"/>
        </w:rPr>
        <w:t>«</w:t>
      </w:r>
      <w:r w:rsidR="00430883" w:rsidRPr="00A033AF">
        <w:rPr>
          <w:rFonts w:ascii="Times New Roman" w:hAnsi="Times New Roman"/>
          <w:b/>
          <w:color w:val="auto"/>
          <w:sz w:val="24"/>
          <w:szCs w:val="24"/>
        </w:rPr>
        <w:t>Архитектор цифровых миров»</w:t>
      </w:r>
    </w:p>
    <w:p w:rsidR="00430883" w:rsidRDefault="00430883" w:rsidP="00430883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u w:val="single"/>
        </w:rPr>
        <w:t>Личностные результаты</w:t>
      </w:r>
      <w:r>
        <w:rPr>
          <w:rFonts w:ascii="Times New Roman" w:hAnsi="Times New Roman" w:cs="Times New Roman"/>
          <w:bCs/>
          <w:u w:val="single"/>
        </w:rPr>
        <w:t xml:space="preserve"> </w:t>
      </w:r>
      <w:r>
        <w:rPr>
          <w:rFonts w:ascii="Times New Roman" w:hAnsi="Times New Roman" w:cs="Times New Roman"/>
          <w:bCs/>
          <w:i/>
        </w:rPr>
        <w:t>в части</w:t>
      </w:r>
    </w:p>
    <w:p w:rsidR="00430883" w:rsidRPr="004012E4" w:rsidRDefault="00430883" w:rsidP="00430883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sz w:val="24"/>
          <w:szCs w:val="24"/>
        </w:rPr>
        <w:t xml:space="preserve">1) </w:t>
      </w:r>
      <w:r w:rsidRPr="004012E4">
        <w:rPr>
          <w:rFonts w:ascii="Times New Roman" w:hAnsi="Times New Roman"/>
          <w:i/>
          <w:sz w:val="24"/>
          <w:szCs w:val="24"/>
        </w:rPr>
        <w:t>гражданско-патриотического воспитания:</w:t>
      </w:r>
    </w:p>
    <w:p w:rsidR="00430883" w:rsidRDefault="00430883" w:rsidP="00430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понимание значения информатики как науки в жизни современного общества, </w:t>
      </w:r>
    </w:p>
    <w:p w:rsidR="00430883" w:rsidRPr="00B12739" w:rsidRDefault="00430883" w:rsidP="00430883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заинтересованность в научных знаниях о цифровой трансформации современного общества;</w:t>
      </w:r>
    </w:p>
    <w:p w:rsidR="00430883" w:rsidRPr="004012E4" w:rsidRDefault="00430883" w:rsidP="00430883">
      <w:pPr>
        <w:spacing w:after="0" w:line="240" w:lineRule="auto"/>
        <w:ind w:left="120"/>
        <w:jc w:val="both"/>
        <w:rPr>
          <w:i/>
          <w:sz w:val="24"/>
          <w:szCs w:val="24"/>
        </w:rPr>
      </w:pPr>
      <w:r w:rsidRPr="00B12739">
        <w:rPr>
          <w:rFonts w:ascii="Times New Roman" w:hAnsi="Times New Roman"/>
          <w:b/>
          <w:sz w:val="24"/>
          <w:szCs w:val="24"/>
        </w:rPr>
        <w:t xml:space="preserve">2) </w:t>
      </w:r>
      <w:r w:rsidRPr="004012E4">
        <w:rPr>
          <w:rFonts w:ascii="Times New Roman" w:hAnsi="Times New Roman"/>
          <w:i/>
          <w:sz w:val="24"/>
          <w:szCs w:val="24"/>
        </w:rPr>
        <w:t>духовно-нравственного воспитания:</w:t>
      </w:r>
    </w:p>
    <w:p w:rsidR="00430883" w:rsidRDefault="00430883" w:rsidP="00430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ориентация на моральные нормы и ценности,  готовность оценивать свое поведение и поступки, </w:t>
      </w:r>
    </w:p>
    <w:p w:rsidR="00430883" w:rsidRPr="00B12739" w:rsidRDefault="00430883" w:rsidP="00430883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активное неприятие асоциальных поступков,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в Интернете;</w:t>
      </w:r>
    </w:p>
    <w:p w:rsidR="00430883" w:rsidRPr="004012E4" w:rsidRDefault="00430883" w:rsidP="00430883">
      <w:pPr>
        <w:spacing w:after="0" w:line="240" w:lineRule="auto"/>
        <w:ind w:left="120"/>
        <w:jc w:val="both"/>
        <w:rPr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430883" w:rsidRPr="00B12739" w:rsidRDefault="00430883" w:rsidP="00430883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установка на  здоровый образ жизни, в том числе за счет освоения и соблюдения требований безопасной эксплуатации сред</w:t>
      </w:r>
      <w:r w:rsidR="00011748">
        <w:rPr>
          <w:rFonts w:ascii="Times New Roman" w:hAnsi="Times New Roman"/>
          <w:sz w:val="24"/>
          <w:szCs w:val="24"/>
        </w:rPr>
        <w:t>ств</w:t>
      </w:r>
      <w:r>
        <w:rPr>
          <w:rFonts w:ascii="Times New Roman" w:hAnsi="Times New Roman"/>
          <w:sz w:val="24"/>
          <w:szCs w:val="24"/>
        </w:rPr>
        <w:t xml:space="preserve"> информационны</w:t>
      </w:r>
      <w:r w:rsidR="00011748">
        <w:rPr>
          <w:rFonts w:ascii="Times New Roman" w:hAnsi="Times New Roman"/>
          <w:sz w:val="24"/>
          <w:szCs w:val="24"/>
        </w:rPr>
        <w:t>х и коммуникационных технологий;</w:t>
      </w:r>
    </w:p>
    <w:p w:rsidR="00430883" w:rsidRPr="00B12739" w:rsidRDefault="00430883" w:rsidP="00430883">
      <w:pPr>
        <w:spacing w:after="0" w:line="240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трудового воспитания:</w:t>
      </w:r>
    </w:p>
    <w:p w:rsidR="00430883" w:rsidRPr="00A80599" w:rsidRDefault="00430883" w:rsidP="00011748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11748">
        <w:rPr>
          <w:rFonts w:ascii="Times New Roman" w:hAnsi="Times New Roman"/>
          <w:sz w:val="24"/>
          <w:szCs w:val="24"/>
        </w:rPr>
        <w:t>интерес к изучению профессий в сферах деятельности, связанных с информатикой, программированием, информационными технологиями, основанных на достижениях науки информатики и научно-технического прогресса</w:t>
      </w:r>
      <w:r>
        <w:rPr>
          <w:rFonts w:ascii="Times New Roman" w:hAnsi="Times New Roman"/>
          <w:sz w:val="24"/>
          <w:szCs w:val="24"/>
        </w:rPr>
        <w:t>;</w:t>
      </w:r>
    </w:p>
    <w:p w:rsidR="00430883" w:rsidRPr="004012E4" w:rsidRDefault="00430883" w:rsidP="00430883">
      <w:pPr>
        <w:spacing w:after="0" w:line="240" w:lineRule="auto"/>
        <w:ind w:left="120"/>
        <w:jc w:val="both"/>
        <w:rPr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экологического воспитания:</w:t>
      </w:r>
    </w:p>
    <w:p w:rsidR="00430883" w:rsidRPr="00B12739" w:rsidRDefault="00430883" w:rsidP="00430883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11748">
        <w:rPr>
          <w:rFonts w:ascii="Times New Roman" w:hAnsi="Times New Roman"/>
          <w:sz w:val="24"/>
          <w:szCs w:val="24"/>
        </w:rPr>
        <w:t>осознание экологических проблем и путей их решения, в том числе с учетом возможностей ИК;</w:t>
      </w:r>
    </w:p>
    <w:p w:rsidR="00430883" w:rsidRPr="004012E4" w:rsidRDefault="00430883" w:rsidP="00430883">
      <w:pPr>
        <w:spacing w:after="0" w:line="240" w:lineRule="auto"/>
        <w:ind w:left="120"/>
        <w:jc w:val="both"/>
        <w:rPr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B12739">
        <w:rPr>
          <w:rFonts w:ascii="Times New Roman" w:hAnsi="Times New Roman"/>
          <w:b/>
          <w:sz w:val="24"/>
          <w:szCs w:val="24"/>
        </w:rPr>
        <w:t xml:space="preserve">) </w:t>
      </w:r>
      <w:r w:rsidRPr="004012E4">
        <w:rPr>
          <w:rFonts w:ascii="Times New Roman" w:hAnsi="Times New Roman"/>
          <w:i/>
          <w:sz w:val="24"/>
          <w:szCs w:val="24"/>
        </w:rPr>
        <w:t>ценности научного познания:</w:t>
      </w:r>
    </w:p>
    <w:p w:rsidR="00430883" w:rsidRDefault="00430883" w:rsidP="00430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12739">
        <w:rPr>
          <w:rFonts w:ascii="Times New Roman" w:hAnsi="Times New Roman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</w:t>
      </w:r>
      <w:r>
        <w:rPr>
          <w:rFonts w:ascii="Times New Roman" w:hAnsi="Times New Roman"/>
          <w:sz w:val="24"/>
          <w:szCs w:val="24"/>
        </w:rPr>
        <w:t>;</w:t>
      </w:r>
    </w:p>
    <w:p w:rsidR="00430883" w:rsidRDefault="00430883" w:rsidP="00430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0599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011748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="00011748">
        <w:rPr>
          <w:rFonts w:ascii="Times New Roman" w:hAnsi="Times New Roman"/>
          <w:sz w:val="24"/>
          <w:szCs w:val="24"/>
        </w:rPr>
        <w:t xml:space="preserve"> информационной культуры.</w:t>
      </w:r>
    </w:p>
    <w:p w:rsidR="00430883" w:rsidRPr="003E143A" w:rsidRDefault="00430883" w:rsidP="004308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proofErr w:type="spellStart"/>
      <w:r w:rsidRPr="003E143A">
        <w:rPr>
          <w:rFonts w:ascii="Times New Roman" w:hAnsi="Times New Roman"/>
          <w:bCs/>
          <w:sz w:val="24"/>
          <w:szCs w:val="24"/>
          <w:u w:val="single"/>
        </w:rPr>
        <w:t>Метапредметные</w:t>
      </w:r>
      <w:proofErr w:type="spellEnd"/>
      <w:r w:rsidRPr="003E143A">
        <w:rPr>
          <w:rFonts w:ascii="Times New Roman" w:hAnsi="Times New Roman"/>
          <w:bCs/>
          <w:sz w:val="24"/>
          <w:szCs w:val="24"/>
          <w:u w:val="single"/>
        </w:rPr>
        <w:t xml:space="preserve"> результаты:</w:t>
      </w:r>
    </w:p>
    <w:p w:rsidR="00011748" w:rsidRDefault="00430883" w:rsidP="00430883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i/>
        </w:rPr>
        <w:t xml:space="preserve">Универсальные </w:t>
      </w:r>
      <w:r w:rsidR="00011748">
        <w:rPr>
          <w:rFonts w:ascii="Times New Roman" w:hAnsi="Times New Roman" w:cs="Times New Roman"/>
          <w:bCs/>
          <w:i/>
        </w:rPr>
        <w:t>познавательные учебные действия</w:t>
      </w:r>
    </w:p>
    <w:p w:rsidR="00011748" w:rsidRDefault="00011748" w:rsidP="00430883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Базовые логические действия:</w:t>
      </w:r>
    </w:p>
    <w:p w:rsidR="00011748" w:rsidRDefault="00011748" w:rsidP="00430883">
      <w:pPr>
        <w:pStyle w:val="ParagraphStyle"/>
        <w:jc w:val="both"/>
        <w:rPr>
          <w:rFonts w:ascii="Times New Roman" w:hAnsi="Times New Roman" w:cs="Times New Roman"/>
          <w:bCs/>
        </w:rPr>
      </w:pPr>
      <w:r w:rsidRPr="00011748">
        <w:rPr>
          <w:rFonts w:ascii="Times New Roman" w:hAnsi="Times New Roman" w:cs="Times New Roman"/>
          <w:bCs/>
        </w:rPr>
        <w:t>- умени</w:t>
      </w:r>
      <w:r w:rsidR="00BF01CD">
        <w:rPr>
          <w:rFonts w:ascii="Times New Roman" w:hAnsi="Times New Roman" w:cs="Times New Roman"/>
          <w:bCs/>
        </w:rPr>
        <w:t>е</w:t>
      </w:r>
      <w:r w:rsidRPr="00011748">
        <w:rPr>
          <w:rFonts w:ascii="Times New Roman" w:hAnsi="Times New Roman" w:cs="Times New Roman"/>
          <w:bCs/>
        </w:rPr>
        <w:t xml:space="preserve"> устанавливать причинно-следственные связи, </w:t>
      </w:r>
      <w:r w:rsidR="00BF01CD">
        <w:rPr>
          <w:rFonts w:ascii="Times New Roman" w:hAnsi="Times New Roman" w:cs="Times New Roman"/>
          <w:bCs/>
        </w:rPr>
        <w:t>строить логические рассуждения,</w:t>
      </w:r>
    </w:p>
    <w:p w:rsidR="00BF01CD" w:rsidRPr="00011748" w:rsidRDefault="00BF01CD" w:rsidP="00430883">
      <w:pPr>
        <w:pStyle w:val="ParagraphStyle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умение создавать, применять и преобразовывать знаки и символы для решения учебных и познавательных задач;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Базовые исследовательские действия: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</w:rPr>
      </w:pPr>
      <w:r w:rsidRPr="00BF01CD">
        <w:rPr>
          <w:rFonts w:ascii="Times New Roman" w:hAnsi="Times New Roman" w:cs="Times New Roman"/>
        </w:rPr>
        <w:t xml:space="preserve">- формулировать вопросы </w:t>
      </w:r>
      <w:r>
        <w:rPr>
          <w:rFonts w:ascii="Times New Roman" w:hAnsi="Times New Roman" w:cs="Times New Roman"/>
        </w:rPr>
        <w:t>на фиксацию разрыва между реальным и желательным состоянием ситуации, самостоятельно устанавливать искомое и данное,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оценивать на достоверность информацию;</w:t>
      </w:r>
    </w:p>
    <w:p w:rsidR="00BF01CD" w:rsidRPr="00BF01CD" w:rsidRDefault="00BF01CD" w:rsidP="00430883">
      <w:pPr>
        <w:pStyle w:val="ParagraphStyle"/>
        <w:jc w:val="both"/>
        <w:rPr>
          <w:rFonts w:ascii="Times New Roman" w:hAnsi="Times New Roman" w:cs="Times New Roman"/>
          <w:i/>
        </w:rPr>
      </w:pPr>
      <w:r w:rsidRPr="00BF01CD">
        <w:rPr>
          <w:rFonts w:ascii="Times New Roman" w:hAnsi="Times New Roman" w:cs="Times New Roman"/>
          <w:i/>
        </w:rPr>
        <w:t>Работа с информацией: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выявлять дефицит информации,</w:t>
      </w:r>
    </w:p>
    <w:p w:rsidR="00BF01CD" w:rsidRPr="00BF01CD" w:rsidRDefault="00BF01CD" w:rsidP="00430883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эффектинно</w:t>
      </w:r>
      <w:proofErr w:type="spellEnd"/>
      <w:r>
        <w:rPr>
          <w:rFonts w:ascii="Times New Roman" w:hAnsi="Times New Roman" w:cs="Times New Roman"/>
        </w:rPr>
        <w:t xml:space="preserve"> запоминать и систематизировать информацию;</w:t>
      </w:r>
    </w:p>
    <w:p w:rsidR="00430883" w:rsidRDefault="00430883" w:rsidP="00430883">
      <w:pPr>
        <w:pStyle w:val="ParagraphStyle"/>
        <w:jc w:val="both"/>
        <w:rPr>
          <w:rFonts w:ascii="Times New Roman" w:hAnsi="Times New Roman" w:cs="Times New Roman"/>
          <w:i/>
        </w:rPr>
      </w:pPr>
      <w:r w:rsidRPr="003E143A">
        <w:rPr>
          <w:rFonts w:ascii="Times New Roman" w:hAnsi="Times New Roman" w:cs="Times New Roman"/>
          <w:i/>
        </w:rPr>
        <w:t>Универсальные к</w:t>
      </w:r>
      <w:r w:rsidR="00BF01CD">
        <w:rPr>
          <w:rFonts w:ascii="Times New Roman" w:hAnsi="Times New Roman" w:cs="Times New Roman"/>
          <w:i/>
        </w:rPr>
        <w:t>оммуникативные учебные действия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Общение: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</w:rPr>
      </w:pPr>
      <w:r w:rsidRPr="00BF01CD">
        <w:rPr>
          <w:rFonts w:ascii="Times New Roman" w:hAnsi="Times New Roman" w:cs="Times New Roman"/>
        </w:rPr>
        <w:t>- сопоставлять свои суждения с суждениями других</w:t>
      </w:r>
      <w:r>
        <w:rPr>
          <w:rFonts w:ascii="Times New Roman" w:hAnsi="Times New Roman" w:cs="Times New Roman"/>
        </w:rPr>
        <w:t xml:space="preserve"> участников диалога,</w:t>
      </w:r>
    </w:p>
    <w:p w:rsidR="00BF01CD" w:rsidRDefault="00BF01CD" w:rsidP="00430883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самостоятельно выбирать формат выступления;</w:t>
      </w:r>
    </w:p>
    <w:p w:rsidR="009E2822" w:rsidRPr="009E2822" w:rsidRDefault="00BF01CD" w:rsidP="00430883">
      <w:pPr>
        <w:pStyle w:val="ParagraphStyle"/>
        <w:jc w:val="both"/>
        <w:rPr>
          <w:rFonts w:ascii="Times New Roman" w:hAnsi="Times New Roman" w:cs="Times New Roman"/>
          <w:i/>
        </w:rPr>
      </w:pPr>
      <w:r w:rsidRPr="009E2822">
        <w:rPr>
          <w:rFonts w:ascii="Times New Roman" w:hAnsi="Times New Roman" w:cs="Times New Roman"/>
          <w:i/>
        </w:rPr>
        <w:t>Совместная деятельность:</w:t>
      </w:r>
    </w:p>
    <w:p w:rsidR="00430883" w:rsidRPr="009E2822" w:rsidRDefault="00BF01CD" w:rsidP="009E2822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E2822">
        <w:rPr>
          <w:rFonts w:ascii="Times New Roman" w:hAnsi="Times New Roman"/>
        </w:rPr>
        <w:t xml:space="preserve">ясно, точно </w:t>
      </w:r>
      <w:r w:rsidR="00430883" w:rsidRPr="009E2822">
        <w:rPr>
          <w:rFonts w:ascii="Times New Roman" w:hAnsi="Times New Roman"/>
        </w:rPr>
        <w:t>выражать свою точку зрения в устных текстах, давать пояснения по ходу решения задачи, комментировать полученный результат;</w:t>
      </w:r>
    </w:p>
    <w:p w:rsidR="00430883" w:rsidRPr="003E143A" w:rsidRDefault="009E2822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- </w:t>
      </w:r>
      <w:r w:rsidR="00430883" w:rsidRPr="003E143A">
        <w:rPr>
          <w:rFonts w:ascii="Times New Roman" w:hAnsi="Times New Roman"/>
          <w:sz w:val="24"/>
        </w:rPr>
        <w:t>участвовать в парной и групповых формах работы.</w:t>
      </w:r>
    </w:p>
    <w:p w:rsidR="00430883" w:rsidRDefault="00430883" w:rsidP="00430883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 w:rsidRPr="003E143A">
        <w:rPr>
          <w:rFonts w:ascii="Times New Roman" w:hAnsi="Times New Roman" w:cs="Times New Roman"/>
          <w:bCs/>
          <w:i/>
        </w:rPr>
        <w:t>Универсальны</w:t>
      </w:r>
      <w:r w:rsidR="009E2822">
        <w:rPr>
          <w:rFonts w:ascii="Times New Roman" w:hAnsi="Times New Roman" w:cs="Times New Roman"/>
          <w:bCs/>
          <w:i/>
        </w:rPr>
        <w:t>е регулятивные учебные действия</w:t>
      </w:r>
    </w:p>
    <w:p w:rsidR="009E2822" w:rsidRDefault="009E2822" w:rsidP="00430883">
      <w:pPr>
        <w:pStyle w:val="ParagraphStyle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Самоорганизация:</w:t>
      </w:r>
    </w:p>
    <w:p w:rsidR="00430883" w:rsidRPr="009E2822" w:rsidRDefault="009E2822" w:rsidP="009E282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- </w:t>
      </w:r>
      <w:r w:rsidR="00430883" w:rsidRPr="009E2822">
        <w:rPr>
          <w:rFonts w:ascii="Times New Roman" w:hAnsi="Times New Roman"/>
          <w:sz w:val="24"/>
        </w:rPr>
        <w:t>самостоятельно составлять план, алгоритм вычисления (или его часть), выбирать способ решения с учётом имеющихся ресурсов и собственных возможностей;</w:t>
      </w:r>
    </w:p>
    <w:p w:rsidR="00430883" w:rsidRDefault="009E2822" w:rsidP="00636C2B">
      <w:pPr>
        <w:pStyle w:val="af1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30883" w:rsidRPr="003E143A">
        <w:rPr>
          <w:rFonts w:ascii="Times New Roman" w:hAnsi="Times New Roman"/>
          <w:sz w:val="24"/>
        </w:rPr>
        <w:t>применять способы самопроверки, самоконтрол</w:t>
      </w:r>
      <w:r w:rsidR="00636C2B">
        <w:rPr>
          <w:rFonts w:ascii="Times New Roman" w:hAnsi="Times New Roman"/>
          <w:sz w:val="24"/>
        </w:rPr>
        <w:t xml:space="preserve">я процесса и результата решения </w:t>
      </w:r>
      <w:r>
        <w:rPr>
          <w:rFonts w:ascii="Times New Roman" w:hAnsi="Times New Roman"/>
          <w:sz w:val="24"/>
        </w:rPr>
        <w:t>учебной</w:t>
      </w:r>
      <w:r w:rsidR="00430883" w:rsidRPr="003E143A">
        <w:rPr>
          <w:rFonts w:ascii="Times New Roman" w:hAnsi="Times New Roman"/>
          <w:sz w:val="24"/>
        </w:rPr>
        <w:t xml:space="preserve"> задачи;</w:t>
      </w:r>
    </w:p>
    <w:p w:rsidR="009E2822" w:rsidRPr="009E2822" w:rsidRDefault="009E2822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9E2822">
        <w:rPr>
          <w:rFonts w:ascii="Times New Roman" w:hAnsi="Times New Roman"/>
          <w:i/>
          <w:sz w:val="24"/>
        </w:rPr>
        <w:t>Самоконтроль:</w:t>
      </w:r>
    </w:p>
    <w:p w:rsidR="009E2822" w:rsidRDefault="009E2822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владеть способами самоконтроля, </w:t>
      </w:r>
      <w:proofErr w:type="spellStart"/>
      <w:r>
        <w:rPr>
          <w:rFonts w:ascii="Times New Roman" w:hAnsi="Times New Roman"/>
          <w:sz w:val="24"/>
        </w:rPr>
        <w:t>самомотивации</w:t>
      </w:r>
      <w:proofErr w:type="spellEnd"/>
      <w:r>
        <w:rPr>
          <w:rFonts w:ascii="Times New Roman" w:hAnsi="Times New Roman"/>
          <w:sz w:val="24"/>
        </w:rPr>
        <w:t xml:space="preserve"> и рефлексии;</w:t>
      </w:r>
    </w:p>
    <w:p w:rsidR="009E2822" w:rsidRDefault="009E2822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уметь предвидеть трудности;</w:t>
      </w:r>
    </w:p>
    <w:p w:rsidR="009E2822" w:rsidRPr="00636C2B" w:rsidRDefault="009E2822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636C2B">
        <w:rPr>
          <w:rFonts w:ascii="Times New Roman" w:hAnsi="Times New Roman"/>
          <w:i/>
          <w:sz w:val="24"/>
        </w:rPr>
        <w:t>Эмоциональный интеллект:</w:t>
      </w:r>
    </w:p>
    <w:p w:rsidR="009E2822" w:rsidRPr="003E143A" w:rsidRDefault="00636C2B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ставить себя на место другого человека, понимать мотивы и намерения другого.</w:t>
      </w:r>
    </w:p>
    <w:p w:rsidR="00430883" w:rsidRPr="003E143A" w:rsidRDefault="00430883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3E143A">
        <w:rPr>
          <w:rFonts w:ascii="Times New Roman" w:hAnsi="Times New Roman"/>
          <w:sz w:val="24"/>
        </w:rPr>
        <w:t>уметь принимать решение  в учебной ситуации;</w:t>
      </w:r>
    </w:p>
    <w:p w:rsidR="00430883" w:rsidRPr="003E143A" w:rsidRDefault="00430883" w:rsidP="0043088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3E143A">
        <w:rPr>
          <w:rFonts w:ascii="Times New Roman" w:hAnsi="Times New Roman"/>
          <w:sz w:val="24"/>
        </w:rPr>
        <w:t>уметь организовывать учебное сотрудничество.</w:t>
      </w:r>
    </w:p>
    <w:p w:rsidR="00A17FCB" w:rsidRPr="00A94231" w:rsidRDefault="00430883" w:rsidP="00636C2B">
      <w:pPr>
        <w:pStyle w:val="ParagraphStyle"/>
        <w:jc w:val="both"/>
        <w:rPr>
          <w:rFonts w:ascii="Times New Roman" w:hAnsi="Times New Roman" w:cs="Times New Roman"/>
          <w:bCs/>
          <w:u w:val="single"/>
        </w:rPr>
      </w:pPr>
      <w:r w:rsidRPr="00A94231">
        <w:rPr>
          <w:rFonts w:ascii="Times New Roman" w:hAnsi="Times New Roman" w:cs="Times New Roman"/>
          <w:bCs/>
          <w:u w:val="single"/>
        </w:rPr>
        <w:t xml:space="preserve"> Предметные результаты:</w:t>
      </w:r>
    </w:p>
    <w:p w:rsidR="00A17FCB" w:rsidRPr="00A94231" w:rsidRDefault="00A17FCB" w:rsidP="00636C2B">
      <w:pPr>
        <w:pStyle w:val="ParagraphStyle"/>
        <w:jc w:val="both"/>
        <w:rPr>
          <w:rFonts w:ascii="Times New Roman" w:hAnsi="Times New Roman" w:cs="Times New Roman"/>
          <w:bCs/>
        </w:rPr>
      </w:pPr>
      <w:r w:rsidRPr="00A94231">
        <w:rPr>
          <w:rFonts w:ascii="Times New Roman" w:hAnsi="Times New Roman" w:cs="Times New Roman"/>
          <w:bCs/>
        </w:rPr>
        <w:t>- знать основные</w:t>
      </w:r>
      <w:r w:rsidR="0054566E" w:rsidRPr="00A94231">
        <w:rPr>
          <w:rFonts w:ascii="Times New Roman" w:hAnsi="Times New Roman" w:cs="Times New Roman"/>
          <w:bCs/>
        </w:rPr>
        <w:t xml:space="preserve"> понятия, операторы,</w:t>
      </w:r>
      <w:r w:rsidRPr="00A94231">
        <w:rPr>
          <w:rFonts w:ascii="Times New Roman" w:hAnsi="Times New Roman" w:cs="Times New Roman"/>
          <w:bCs/>
        </w:rPr>
        <w:t xml:space="preserve"> функции </w:t>
      </w:r>
      <w:r w:rsidR="0054566E" w:rsidRPr="00A94231">
        <w:rPr>
          <w:rFonts w:ascii="Times New Roman" w:hAnsi="Times New Roman" w:cs="Times New Roman"/>
          <w:bCs/>
        </w:rPr>
        <w:t xml:space="preserve">и алгоритмы действия </w:t>
      </w:r>
      <w:r w:rsidRPr="00A94231">
        <w:rPr>
          <w:rFonts w:ascii="Times New Roman" w:hAnsi="Times New Roman" w:cs="Times New Roman"/>
          <w:bCs/>
        </w:rPr>
        <w:t xml:space="preserve">для работы со средой разработки VS </w:t>
      </w:r>
      <w:proofErr w:type="spellStart"/>
      <w:r w:rsidRPr="00A94231">
        <w:rPr>
          <w:rFonts w:ascii="Times New Roman" w:hAnsi="Times New Roman" w:cs="Times New Roman"/>
          <w:bCs/>
        </w:rPr>
        <w:t>Code</w:t>
      </w:r>
      <w:proofErr w:type="spellEnd"/>
      <w:r w:rsidRPr="00A94231">
        <w:rPr>
          <w:rFonts w:ascii="Times New Roman" w:hAnsi="Times New Roman" w:cs="Times New Roman"/>
          <w:bCs/>
        </w:rPr>
        <w:t xml:space="preserve"> / </w:t>
      </w:r>
      <w:proofErr w:type="spellStart"/>
      <w:r w:rsidRPr="00A94231">
        <w:rPr>
          <w:rFonts w:ascii="Times New Roman" w:hAnsi="Times New Roman" w:cs="Times New Roman"/>
          <w:bCs/>
        </w:rPr>
        <w:t>Replit</w:t>
      </w:r>
      <w:proofErr w:type="spellEnd"/>
      <w:r w:rsidRPr="00A94231">
        <w:rPr>
          <w:rFonts w:ascii="Times New Roman" w:hAnsi="Times New Roman" w:cs="Times New Roman"/>
          <w:bCs/>
        </w:rPr>
        <w:t>;</w:t>
      </w:r>
    </w:p>
    <w:p w:rsidR="000573FF" w:rsidRPr="00A94231" w:rsidRDefault="00A17FCB" w:rsidP="00636C2B">
      <w:pPr>
        <w:pStyle w:val="ParagraphStyle"/>
        <w:jc w:val="both"/>
        <w:rPr>
          <w:rFonts w:ascii="Times New Roman" w:hAnsi="Times New Roman" w:cs="Times New Roman"/>
          <w:bCs/>
        </w:rPr>
      </w:pPr>
      <w:r w:rsidRPr="00A94231">
        <w:rPr>
          <w:rFonts w:ascii="Times New Roman" w:hAnsi="Times New Roman" w:cs="Times New Roman"/>
          <w:bCs/>
        </w:rPr>
        <w:t xml:space="preserve">- уметь работать со средой разработки VS </w:t>
      </w:r>
      <w:proofErr w:type="spellStart"/>
      <w:r w:rsidRPr="00A94231">
        <w:rPr>
          <w:rFonts w:ascii="Times New Roman" w:hAnsi="Times New Roman" w:cs="Times New Roman"/>
          <w:bCs/>
        </w:rPr>
        <w:t>Code</w:t>
      </w:r>
      <w:proofErr w:type="spellEnd"/>
      <w:r w:rsidRPr="00A94231">
        <w:rPr>
          <w:rFonts w:ascii="Times New Roman" w:hAnsi="Times New Roman" w:cs="Times New Roman"/>
          <w:bCs/>
        </w:rPr>
        <w:t xml:space="preserve"> / </w:t>
      </w:r>
      <w:proofErr w:type="spellStart"/>
      <w:r w:rsidRPr="00A94231">
        <w:rPr>
          <w:rFonts w:ascii="Times New Roman" w:hAnsi="Times New Roman" w:cs="Times New Roman"/>
          <w:bCs/>
        </w:rPr>
        <w:t>Replit</w:t>
      </w:r>
      <w:proofErr w:type="spellEnd"/>
      <w:r w:rsidRPr="00A94231">
        <w:rPr>
          <w:rFonts w:ascii="Times New Roman" w:hAnsi="Times New Roman" w:cs="Times New Roman"/>
          <w:bCs/>
        </w:rPr>
        <w:t>, работать с библиотеками и группировать данные;</w:t>
      </w:r>
    </w:p>
    <w:p w:rsidR="00A17FCB" w:rsidRPr="00A94231" w:rsidRDefault="00A17FCB" w:rsidP="00636C2B">
      <w:pPr>
        <w:pStyle w:val="ParagraphStyle"/>
        <w:jc w:val="both"/>
        <w:rPr>
          <w:rFonts w:ascii="Times New Roman" w:hAnsi="Times New Roman" w:cs="Times New Roman"/>
          <w:bCs/>
        </w:rPr>
      </w:pPr>
      <w:r w:rsidRPr="00A94231">
        <w:rPr>
          <w:rFonts w:ascii="Times New Roman" w:hAnsi="Times New Roman" w:cs="Times New Roman"/>
          <w:bCs/>
        </w:rPr>
        <w:t xml:space="preserve">- </w:t>
      </w:r>
      <w:r w:rsidR="00F6666D" w:rsidRPr="00A94231">
        <w:rPr>
          <w:rFonts w:ascii="Times New Roman" w:hAnsi="Times New Roman" w:cs="Times New Roman"/>
          <w:bCs/>
        </w:rPr>
        <w:t xml:space="preserve"> </w:t>
      </w:r>
      <w:r w:rsidR="0054566E" w:rsidRPr="00A94231">
        <w:rPr>
          <w:rFonts w:ascii="Times New Roman" w:hAnsi="Times New Roman" w:cs="Times New Roman"/>
          <w:bCs/>
        </w:rPr>
        <w:t>применять полученные знания на практике, аргументировать свою точку з</w:t>
      </w:r>
      <w:r w:rsidR="00A94231">
        <w:rPr>
          <w:rFonts w:ascii="Times New Roman" w:hAnsi="Times New Roman" w:cs="Times New Roman"/>
          <w:bCs/>
        </w:rPr>
        <w:t>рения при нестандартном решении задач</w:t>
      </w:r>
      <w:r w:rsidR="0054566E" w:rsidRPr="00A94231">
        <w:rPr>
          <w:rFonts w:ascii="Times New Roman" w:hAnsi="Times New Roman" w:cs="Times New Roman"/>
          <w:bCs/>
        </w:rPr>
        <w:t xml:space="preserve">. </w:t>
      </w:r>
    </w:p>
    <w:p w:rsidR="00430883" w:rsidRPr="00430883" w:rsidRDefault="00430883" w:rsidP="00A71B2A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0573FF" w:rsidRPr="000573FF" w:rsidRDefault="000573FF" w:rsidP="000573FF">
      <w:pPr>
        <w:pStyle w:val="af1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73FF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9"/>
        <w:gridCol w:w="1817"/>
        <w:gridCol w:w="3261"/>
        <w:gridCol w:w="1274"/>
        <w:gridCol w:w="2869"/>
      </w:tblGrid>
      <w:tr w:rsidR="000573FF" w:rsidRPr="003E143A" w:rsidTr="007F0D47">
        <w:tc>
          <w:tcPr>
            <w:tcW w:w="619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43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E143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E143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43A">
              <w:rPr>
                <w:rFonts w:ascii="Times New Roman" w:hAnsi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3261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43A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274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43A">
              <w:rPr>
                <w:rFonts w:ascii="Times New Roman" w:hAnsi="Times New Roman"/>
                <w:sz w:val="24"/>
                <w:szCs w:val="24"/>
              </w:rPr>
              <w:t>Дата изучения</w:t>
            </w:r>
          </w:p>
        </w:tc>
        <w:tc>
          <w:tcPr>
            <w:tcW w:w="2869" w:type="dxa"/>
            <w:vAlign w:val="center"/>
          </w:tcPr>
          <w:p w:rsidR="000573FF" w:rsidRPr="003E143A" w:rsidRDefault="000573FF" w:rsidP="00D83CB9">
            <w:pPr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43A">
              <w:rPr>
                <w:rFonts w:ascii="Times New Roman" w:hAnsi="Times New Roman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0573FF" w:rsidRPr="003E143A" w:rsidTr="007F0D47">
        <w:tc>
          <w:tcPr>
            <w:tcW w:w="619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7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C2B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636C2B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0573FF" w:rsidRPr="003C5ED6" w:rsidRDefault="000573FF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3C5ED6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и гигиена при работе с компьютерами. </w:t>
            </w:r>
            <w:r w:rsidRPr="00797960">
              <w:rPr>
                <w:rFonts w:ascii="Times New Roman" w:hAnsi="Times New Roman"/>
                <w:sz w:val="24"/>
                <w:szCs w:val="24"/>
              </w:rPr>
              <w:t xml:space="preserve">Знакомство со средой разработки (VS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Code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Replit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). Переменные и типы данных (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int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,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float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,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str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274" w:type="dxa"/>
            <w:vAlign w:val="center"/>
          </w:tcPr>
          <w:p w:rsidR="000573FF" w:rsidRPr="003E143A" w:rsidRDefault="000573FF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0573FF" w:rsidRDefault="000573FF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https://m.edsoo.ru/820e7a19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Интерактивность: функции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input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() и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print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(). Форматирование строк. Калькулятор полезных величин.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https://m.edsoo.ru/06b14abb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Условный оператор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if-elif-else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. Логические операторы (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,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or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,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not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). Игра «Виселица».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https://m.edsoo.ru/dc08b2c6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Циклы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for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 и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while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. Управление потоком (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break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,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continue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). Генераторы паролей.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https://m.edsoo.ru/228ee427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Списки (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Lists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): индексация, срезы, методы добавления и удаления элементов.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https://m.edsoo.ru/cdfae35e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Словари</w:t>
            </w:r>
            <w:r w:rsidRPr="00A17F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797960">
              <w:rPr>
                <w:rFonts w:ascii="Times New Roman" w:hAnsi="Times New Roman"/>
                <w:sz w:val="24"/>
                <w:szCs w:val="24"/>
                <w:lang w:val="en-US"/>
              </w:rPr>
              <w:t>Dictionaries</w:t>
            </w:r>
            <w:r w:rsidRPr="00A17F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797960">
              <w:rPr>
                <w:rFonts w:ascii="Times New Roman" w:hAnsi="Times New Roman"/>
                <w:sz w:val="24"/>
                <w:szCs w:val="24"/>
              </w:rPr>
              <w:t>и</w:t>
            </w:r>
            <w:r w:rsidRPr="00A17F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97960">
              <w:rPr>
                <w:rFonts w:ascii="Times New Roman" w:hAnsi="Times New Roman"/>
                <w:sz w:val="24"/>
                <w:szCs w:val="24"/>
              </w:rPr>
              <w:t>кортежи</w:t>
            </w:r>
            <w:r w:rsidRPr="00A17F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797960">
              <w:rPr>
                <w:rFonts w:ascii="Times New Roman" w:hAnsi="Times New Roman"/>
                <w:sz w:val="24"/>
                <w:szCs w:val="24"/>
                <w:lang w:val="en-US"/>
              </w:rPr>
              <w:t>Tuples</w:t>
            </w:r>
            <w:r w:rsidRPr="00A17F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). </w:t>
            </w:r>
            <w:r w:rsidRPr="00797960">
              <w:rPr>
                <w:rFonts w:ascii="Times New Roman" w:hAnsi="Times New Roman"/>
                <w:sz w:val="24"/>
                <w:szCs w:val="24"/>
              </w:rPr>
              <w:t>Хранение сложных структур данных.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https://m.edsoo.ru/06a855bf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Функции: зачем делить код на блоки. Аргументы по умолчанию и возвращаемые значения.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https://m.edsoo.ru/38214cec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Работа с файлами: чтение .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txt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 и сохранение результатов игры в таблицу.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https://m.edsoo.ru/9deef96b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Обработка исключений (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try-except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). Как сделать программу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неубиваемой</w:t>
            </w:r>
            <w:proofErr w:type="spellEnd"/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https://m.edsoo.ru/da4dd13d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17" w:type="dxa"/>
          </w:tcPr>
          <w:p w:rsidR="007F0D47" w:rsidRDefault="007F0D47">
            <w:r w:rsidRPr="002E1233">
              <w:rPr>
                <w:rFonts w:ascii="Times New Roman" w:hAnsi="Times New Roman"/>
                <w:bCs/>
                <w:sz w:val="24"/>
              </w:rPr>
              <w:t xml:space="preserve">Инструменты мастера: Погружение в </w:t>
            </w:r>
            <w:proofErr w:type="spellStart"/>
            <w:r w:rsidRPr="002E1233">
              <w:rPr>
                <w:rFonts w:ascii="Times New Roman" w:hAnsi="Times New Roman"/>
                <w:bCs/>
                <w:sz w:val="24"/>
              </w:rPr>
              <w:t>Python</w:t>
            </w:r>
            <w:proofErr w:type="spellEnd"/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Проект. Консольный менеджер личных задач (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To-Do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list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) с сохранением прогресса.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https://m.edsoo.ru/60f2394f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17" w:type="dxa"/>
            <w:vAlign w:val="center"/>
          </w:tcPr>
          <w:p w:rsidR="007F0D47" w:rsidRP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D47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Библиотека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Matplotlib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. Строим первый график зависимости. Настройка осей и легенды.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https://m.edsoo.ru/abbcd321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Типы визуализации: гистограммы, круговые диаграммы, диаграммы рассеяния. Когда что применять.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https://m.edsoo.ru/b3b712c0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 xml:space="preserve">Введение в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Data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Science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: библиотека 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Pandas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. Чтение файлов формата CSV.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https://m.edsoo.ru/06c384e6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Основы статистики: среднее арифметическое, медиана, мода, размах выборки.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https://m.edsoo.ru/abbcd321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 xml:space="preserve">Поиск выбросов и аномалий в реальных данных (например, статистика цен на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геймпады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 или кроссовки).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https://m.edsoo.ru/de2c5353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Группировка данных. Как найти самый прибыльный товар в чеке супермаркета.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https://m.edsoo.ru/b2010e6e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>Власть чисел: 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 xml:space="preserve">Практикум. Исследование </w:t>
            </w:r>
            <w:proofErr w:type="gramStart"/>
            <w:r w:rsidRPr="00797960">
              <w:rPr>
                <w:rFonts w:ascii="Times New Roman" w:hAnsi="Times New Roman"/>
                <w:sz w:val="24"/>
                <w:szCs w:val="24"/>
              </w:rPr>
              <w:t>открытого</w:t>
            </w:r>
            <w:proofErr w:type="gram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датасета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 (например, набор данных о фильмах или погоде).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https://m.edsoo.ru/8f8cd2cb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17" w:type="dxa"/>
          </w:tcPr>
          <w:p w:rsidR="007F0D47" w:rsidRDefault="007F0D47">
            <w:r w:rsidRPr="007A3AE2">
              <w:rPr>
                <w:rFonts w:ascii="Times New Roman" w:hAnsi="Times New Roman"/>
                <w:bCs/>
                <w:sz w:val="24"/>
              </w:rPr>
              <w:t xml:space="preserve">Власть чисел: </w:t>
            </w:r>
            <w:r w:rsidRPr="007A3AE2">
              <w:rPr>
                <w:rFonts w:ascii="Times New Roman" w:hAnsi="Times New Roman"/>
                <w:bCs/>
                <w:sz w:val="24"/>
              </w:rPr>
              <w:lastRenderedPageBreak/>
              <w:t>Анализ и визуализация данных 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r w:rsidRPr="00797960">
              <w:rPr>
                <w:rFonts w:ascii="Times New Roman" w:hAnsi="Times New Roman"/>
                <w:sz w:val="24"/>
                <w:szCs w:val="24"/>
              </w:rPr>
              <w:t xml:space="preserve">ешение практической </w:t>
            </w:r>
            <w:r w:rsidRPr="00797960">
              <w:rPr>
                <w:rFonts w:ascii="Times New Roman" w:hAnsi="Times New Roman"/>
                <w:sz w:val="24"/>
                <w:szCs w:val="24"/>
              </w:rPr>
              <w:lastRenderedPageBreak/>
              <w:t>задачи на очистку и визуализацию сырых данных.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https://m.edsoo.ru/5dd23ae4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17" w:type="dxa"/>
          </w:tcPr>
          <w:p w:rsidR="007F0D47" w:rsidRPr="007F0D47" w:rsidRDefault="007F0D47">
            <w:pPr>
              <w:rPr>
                <w:rFonts w:ascii="Times New Roman" w:hAnsi="Times New Roman"/>
                <w:bCs/>
                <w:sz w:val="24"/>
              </w:rPr>
            </w:pPr>
            <w:r w:rsidRPr="007F0D47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>Введение в искусственный интеллект. Что такое машинное обучение. Типы задач: классификация, регрессия, кластеризация.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https://m.edsoo.ru/a8b48364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797960">
              <w:rPr>
                <w:rFonts w:ascii="Times New Roman" w:hAnsi="Times New Roman"/>
                <w:sz w:val="24"/>
                <w:szCs w:val="24"/>
              </w:rPr>
              <w:t xml:space="preserve">Первая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нейросеть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797960">
              <w:rPr>
                <w:rFonts w:ascii="Times New Roman" w:hAnsi="Times New Roman"/>
                <w:sz w:val="24"/>
                <w:szCs w:val="24"/>
              </w:rPr>
              <w:t>перцептрон</w:t>
            </w:r>
            <w:proofErr w:type="spellEnd"/>
            <w:r w:rsidRPr="00797960">
              <w:rPr>
                <w:rFonts w:ascii="Times New Roman" w:hAnsi="Times New Roman"/>
                <w:sz w:val="24"/>
                <w:szCs w:val="24"/>
              </w:rPr>
              <w:t>. Принцип работы искусственного нейрона.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https://m.edsoo.ru/61d9006a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Обучение с учителем. Понятие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датасета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: обучающая и тестовая выборки.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https://m.edsoo.ru/4c662a0d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>Библиотека 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scikit-learn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. Обучение простейшего классификатора (например, определение сорта ириса).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https://m.edsoo.ru/ad7328fc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>Оценка качества модели. Матрица ошибок. Точность, полнота, F-мера.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https://m.edsoo.ru/4fad160e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Компьютерное зрение: первая встреча. Библиотека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OpenCV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. Захват видеопотока с веб-камеры, отображение кадров в окне. Понятие цветовых пространств (BGR). Практика: наложение фильтров на видео в реальном времени (оттенки серого, сепия).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https://m.edsoo.ru/bb9d8b7f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Детекция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объектов без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нейросетей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. Использование каскадов Хаара для поиска лиц или глаз на статичном изображении и в видеопотоке. Принцип работы интегрального изображения. Практика: программа-фото-будка, автоматически обводящая лица рамкой.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https://m.edsoo.ru/f1593521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Текстовый анализ: от слов к цифрам.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Токенизация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текста. Удаление стоп-слов. Векторизация методом «Мешок слов» (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Bag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Words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). Как превратить </w:t>
            </w:r>
            <w:r w:rsidRPr="00535FA6">
              <w:rPr>
                <w:rFonts w:ascii="Times New Roman" w:hAnsi="Times New Roman"/>
                <w:sz w:val="24"/>
                <w:szCs w:val="24"/>
              </w:rPr>
              <w:lastRenderedPageBreak/>
              <w:t>отзыв пользователя в числовой массив признаков.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https://m.edsoo.ru/46ba058b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Обучение простого классификатора текстов. Загрузка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датасета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отзывов о фильмах. Обучение модели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Naive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Bayes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определять тональность сообщения (</w:t>
            </w:r>
            <w:proofErr w:type="gramStart"/>
            <w:r w:rsidRPr="00535FA6">
              <w:rPr>
                <w:rFonts w:ascii="Times New Roman" w:hAnsi="Times New Roman"/>
                <w:sz w:val="24"/>
                <w:szCs w:val="24"/>
              </w:rPr>
              <w:t>позитивный</w:t>
            </w:r>
            <w:proofErr w:type="gram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или негативный). Оценка точности на тестовой выборке.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https://m.edsoo.ru/5fad1b53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>API внешних сервисов. Что такое REST API и формат JSON. Отправка запросов через библиотеку 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requests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. Получение данных о погоде в своем городе или курса валют прямо из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Python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-скрипта.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Парсинг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ответа сервера.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https://m.edsoo.ru/aa862c53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Введение в генеративные сети. Принципы работы диффузионных моделей (как шум превращается в картинку) и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трансформеров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. Понятие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промпт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-инжиниринга. Этика использования ИИ: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дипфейки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, авторское право и галлюцинации моделей.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https://m.edsoo.ru/aaba738c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Практикум по работе с генераторами. Сравнение возможностей российских и зарубежных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нейросетей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для генерации изображений и текста. Создание серии иллюстраций в едином стиле по текстовому описанию.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https://m.edsoo.ru/b0ececed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Интеграция всего модуля. Проектирование логики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Telegram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-бота. Бот принимает фото — детектирует лицо через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OpenCV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; бот принимает текст — определяет его настроение через обученную модель. Разделение кода на файлы.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https://m.edsoo.ru/c686f9bb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 xml:space="preserve">Искусственный </w:t>
            </w:r>
            <w:r w:rsidRPr="00E2270D">
              <w:rPr>
                <w:rFonts w:ascii="Times New Roman" w:hAnsi="Times New Roman"/>
                <w:bCs/>
                <w:sz w:val="24"/>
              </w:rPr>
              <w:lastRenderedPageBreak/>
              <w:t>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lastRenderedPageBreak/>
              <w:t>Хакатон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: сборка MVP. </w:t>
            </w:r>
            <w:r w:rsidRPr="00535F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 команд над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финализацией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 xml:space="preserve"> своих мини-продуктов. Отладка взаимодействия бота с внешними библиотеками. Устранение критических ошибок.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https://m.edsoo.ru/45633de5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3C5ED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sz w:val="24"/>
                <w:szCs w:val="24"/>
              </w:rPr>
              <w:t xml:space="preserve">Подготовка к защите проектов. Оформление </w:t>
            </w:r>
            <w:proofErr w:type="spellStart"/>
            <w:r w:rsidRPr="00535FA6">
              <w:rPr>
                <w:rFonts w:ascii="Times New Roman" w:hAnsi="Times New Roman"/>
                <w:sz w:val="24"/>
                <w:szCs w:val="24"/>
              </w:rPr>
              <w:t>репозитория</w:t>
            </w:r>
            <w:proofErr w:type="spellEnd"/>
            <w:r w:rsidRPr="00535FA6">
              <w:rPr>
                <w:rFonts w:ascii="Times New Roman" w:hAnsi="Times New Roman"/>
                <w:sz w:val="24"/>
                <w:szCs w:val="24"/>
              </w:rPr>
              <w:t>. Написание файла ReadMe.md (описание проекта, инструкция по запуску, скриншоты). Подготовка презентации-питча на 3 минуты.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https://m.edsoo.ru/d7253a6a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817" w:type="dxa"/>
          </w:tcPr>
          <w:p w:rsidR="007F0D47" w:rsidRDefault="007F0D47">
            <w:r w:rsidRPr="00E2270D">
              <w:rPr>
                <w:rFonts w:ascii="Times New Roman" w:hAnsi="Times New Roman"/>
                <w:bCs/>
                <w:sz w:val="24"/>
              </w:rPr>
              <w:t>Искусственный интеллект своими руками</w:t>
            </w:r>
          </w:p>
        </w:tc>
        <w:tc>
          <w:tcPr>
            <w:tcW w:w="3261" w:type="dxa"/>
            <w:vAlign w:val="center"/>
          </w:tcPr>
          <w:p w:rsidR="007F0D47" w:rsidRPr="00535FA6" w:rsidRDefault="007F0D47" w:rsidP="00D83CB9">
            <w:pPr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535FA6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работающих программ. Рефлексия курса </w:t>
            </w: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https://m.edsoo.ru/acc1db62</w:t>
              </w:r>
            </w:hyperlink>
          </w:p>
        </w:tc>
      </w:tr>
      <w:tr w:rsidR="007F0D47" w:rsidRPr="003E143A" w:rsidTr="007F0D47">
        <w:tc>
          <w:tcPr>
            <w:tcW w:w="619" w:type="dxa"/>
            <w:vAlign w:val="center"/>
          </w:tcPr>
          <w:p w:rsidR="007F0D47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</w:tcPr>
          <w:p w:rsidR="007F0D47" w:rsidRPr="007A3AE2" w:rsidRDefault="007F0D47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Итого 34</w:t>
            </w:r>
          </w:p>
        </w:tc>
        <w:tc>
          <w:tcPr>
            <w:tcW w:w="3261" w:type="dxa"/>
            <w:vAlign w:val="center"/>
          </w:tcPr>
          <w:p w:rsidR="007F0D47" w:rsidRPr="00535FA6" w:rsidRDefault="007F0D47" w:rsidP="00D83CB9">
            <w:pPr>
              <w:ind w:left="135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:rsidR="007F0D47" w:rsidRPr="003E143A" w:rsidRDefault="007F0D47" w:rsidP="00D83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 w:rsidR="007F0D47" w:rsidRDefault="007F0D47" w:rsidP="00D83CB9">
            <w:pPr>
              <w:ind w:left="135"/>
              <w:rPr>
                <w:rFonts w:ascii="Times New Roman" w:hAnsi="Times New Roman"/>
                <w:sz w:val="24"/>
              </w:rPr>
            </w:pPr>
          </w:p>
        </w:tc>
      </w:tr>
    </w:tbl>
    <w:p w:rsidR="00430883" w:rsidRPr="00430883" w:rsidRDefault="00430883" w:rsidP="004C04E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7F0D47" w:rsidRPr="00A94231" w:rsidRDefault="007F0D47" w:rsidP="007F0D47">
      <w:pPr>
        <w:pStyle w:val="af1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A94231">
        <w:rPr>
          <w:rFonts w:ascii="Times New Roman" w:hAnsi="Times New Roman"/>
          <w:b/>
          <w:color w:val="auto"/>
          <w:sz w:val="24"/>
          <w:szCs w:val="24"/>
        </w:rPr>
        <w:t xml:space="preserve">Учебно-методическое обеспечение: </w:t>
      </w:r>
    </w:p>
    <w:p w:rsidR="00A94231" w:rsidRDefault="00A94231" w:rsidP="00A942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 w:rsidRPr="00A94231">
        <w:rPr>
          <w:rFonts w:ascii="Times New Roman" w:hAnsi="Times New Roman"/>
          <w:color w:val="auto"/>
          <w:sz w:val="24"/>
          <w:szCs w:val="24"/>
        </w:rPr>
        <w:t>1.</w:t>
      </w:r>
      <w:r w:rsidRPr="00A94231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A94231">
        <w:rPr>
          <w:rFonts w:ascii="Times New Roman" w:eastAsia="Droid Sans Fallback" w:hAnsi="Times New Roman"/>
          <w:color w:val="auto"/>
          <w:kern w:val="2"/>
          <w:sz w:val="28"/>
          <w:szCs w:val="28"/>
          <w:lang w:eastAsia="zh-CN" w:bidi="hi-IN"/>
        </w:rPr>
        <w:t>Л</w:t>
      </w:r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.Л. </w:t>
      </w:r>
      <w:proofErr w:type="spellStart"/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Босова</w:t>
      </w:r>
      <w:proofErr w:type="spellEnd"/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, А.Ю. </w:t>
      </w:r>
      <w:proofErr w:type="spellStart"/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Бо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сова</w:t>
      </w:r>
      <w:proofErr w:type="spellEnd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 Информатика: учебник для 8 </w:t>
      </w:r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класса. – М.:</w:t>
      </w:r>
      <w:r w:rsidR="00AC5913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 БИНОМ. Лаборатория знаний, 2021</w:t>
      </w:r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.</w:t>
      </w:r>
    </w:p>
    <w:p w:rsidR="00A94231" w:rsidRPr="00A94231" w:rsidRDefault="00A94231" w:rsidP="00A942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2. </w:t>
      </w:r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Л.Л. </w:t>
      </w:r>
      <w:proofErr w:type="spellStart"/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Босова</w:t>
      </w:r>
      <w:proofErr w:type="spellEnd"/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, А.Ю. </w:t>
      </w:r>
      <w:proofErr w:type="spellStart"/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Б</w:t>
      </w:r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осова</w:t>
      </w:r>
      <w:proofErr w:type="spellEnd"/>
      <w:r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 Информатика: учебник для 9</w:t>
      </w:r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 класса. – М.:</w:t>
      </w:r>
      <w:r w:rsidR="00AC5913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 xml:space="preserve"> БИНОМ. Лаборатория знаний, 2021</w:t>
      </w:r>
      <w:r w:rsidRPr="00A94231">
        <w:rPr>
          <w:rFonts w:ascii="Times New Roman" w:eastAsia="Droid Sans Fallback" w:hAnsi="Times New Roman"/>
          <w:kern w:val="2"/>
          <w:sz w:val="28"/>
          <w:szCs w:val="28"/>
          <w:lang w:eastAsia="zh-CN" w:bidi="hi-IN"/>
        </w:rPr>
        <w:t>.</w:t>
      </w:r>
    </w:p>
    <w:p w:rsidR="00A94231" w:rsidRPr="00A94231" w:rsidRDefault="00A94231" w:rsidP="00A9423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/>
          <w:b/>
          <w:color w:val="auto"/>
          <w:kern w:val="2"/>
          <w:sz w:val="28"/>
          <w:szCs w:val="28"/>
          <w:lang w:eastAsia="zh-CN" w:bidi="hi-IN"/>
        </w:rPr>
      </w:pPr>
      <w:r w:rsidRPr="00A94231">
        <w:rPr>
          <w:rFonts w:ascii="Times New Roman" w:eastAsia="Droid Sans Fallback" w:hAnsi="Times New Roman"/>
          <w:b/>
          <w:color w:val="auto"/>
          <w:kern w:val="2"/>
          <w:sz w:val="28"/>
          <w:szCs w:val="28"/>
          <w:lang w:eastAsia="zh-CN" w:bidi="hi-IN"/>
        </w:rPr>
        <w:t>Учебно-</w:t>
      </w:r>
      <w:proofErr w:type="spellStart"/>
      <w:r w:rsidRPr="00A94231">
        <w:rPr>
          <w:rFonts w:ascii="Times New Roman" w:eastAsia="Droid Sans Fallback" w:hAnsi="Times New Roman"/>
          <w:b/>
          <w:color w:val="auto"/>
          <w:kern w:val="2"/>
          <w:sz w:val="28"/>
          <w:szCs w:val="28"/>
          <w:lang w:eastAsia="zh-CN" w:bidi="hi-IN"/>
        </w:rPr>
        <w:t>информационныересурсы</w:t>
      </w:r>
      <w:proofErr w:type="spellEnd"/>
      <w:r w:rsidRPr="00A94231">
        <w:rPr>
          <w:rFonts w:ascii="Times New Roman" w:eastAsia="Droid Sans Fallback" w:hAnsi="Times New Roman"/>
          <w:b/>
          <w:color w:val="auto"/>
          <w:kern w:val="2"/>
          <w:sz w:val="28"/>
          <w:szCs w:val="28"/>
          <w:lang w:eastAsia="zh-CN" w:bidi="hi-IN"/>
        </w:rPr>
        <w:t>:</w:t>
      </w:r>
    </w:p>
    <w:p w:rsidR="00A94231" w:rsidRDefault="00A94231" w:rsidP="00A94231">
      <w:pPr>
        <w:pStyle w:val="af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4231">
        <w:rPr>
          <w:rFonts w:ascii="Times New Roman" w:hAnsi="Times New Roman"/>
          <w:sz w:val="28"/>
          <w:szCs w:val="28"/>
        </w:rPr>
        <w:t xml:space="preserve">1. Л.Л. </w:t>
      </w:r>
      <w:proofErr w:type="spellStart"/>
      <w:r w:rsidRPr="00A94231">
        <w:rPr>
          <w:rFonts w:ascii="Times New Roman" w:hAnsi="Times New Roman"/>
          <w:sz w:val="28"/>
          <w:szCs w:val="28"/>
        </w:rPr>
        <w:t>Босова</w:t>
      </w:r>
      <w:proofErr w:type="spellEnd"/>
      <w:r w:rsidRPr="00A94231">
        <w:rPr>
          <w:rFonts w:ascii="Times New Roman" w:hAnsi="Times New Roman"/>
          <w:sz w:val="28"/>
          <w:szCs w:val="28"/>
        </w:rPr>
        <w:t xml:space="preserve">, А.Ю. </w:t>
      </w:r>
      <w:proofErr w:type="spellStart"/>
      <w:r w:rsidRPr="00A94231">
        <w:rPr>
          <w:rFonts w:ascii="Times New Roman" w:hAnsi="Times New Roman"/>
          <w:sz w:val="28"/>
          <w:szCs w:val="28"/>
        </w:rPr>
        <w:t>Босова</w:t>
      </w:r>
      <w:proofErr w:type="spellEnd"/>
      <w:r w:rsidRPr="00A94231">
        <w:rPr>
          <w:rFonts w:ascii="Times New Roman" w:hAnsi="Times New Roman"/>
          <w:sz w:val="28"/>
          <w:szCs w:val="28"/>
        </w:rPr>
        <w:t xml:space="preserve"> Электронное приложе</w:t>
      </w:r>
      <w:r>
        <w:rPr>
          <w:rFonts w:ascii="Times New Roman" w:hAnsi="Times New Roman"/>
          <w:sz w:val="28"/>
          <w:szCs w:val="28"/>
        </w:rPr>
        <w:t xml:space="preserve">ние к учебнику  «Информатика. 8 </w:t>
      </w:r>
      <w:r w:rsidRPr="00A94231">
        <w:rPr>
          <w:rFonts w:ascii="Times New Roman" w:hAnsi="Times New Roman"/>
          <w:sz w:val="28"/>
          <w:szCs w:val="28"/>
        </w:rPr>
        <w:t>класс».</w:t>
      </w:r>
    </w:p>
    <w:p w:rsidR="00A94231" w:rsidRDefault="00A94231" w:rsidP="00A94231">
      <w:pPr>
        <w:pStyle w:val="af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94231">
        <w:rPr>
          <w:rFonts w:ascii="Times New Roman" w:hAnsi="Times New Roman"/>
          <w:sz w:val="28"/>
          <w:szCs w:val="28"/>
        </w:rPr>
        <w:t xml:space="preserve">Л.Л. </w:t>
      </w:r>
      <w:proofErr w:type="spellStart"/>
      <w:r w:rsidRPr="00A94231">
        <w:rPr>
          <w:rFonts w:ascii="Times New Roman" w:hAnsi="Times New Roman"/>
          <w:sz w:val="28"/>
          <w:szCs w:val="28"/>
        </w:rPr>
        <w:t>Босова</w:t>
      </w:r>
      <w:proofErr w:type="spellEnd"/>
      <w:r w:rsidRPr="00A94231">
        <w:rPr>
          <w:rFonts w:ascii="Times New Roman" w:hAnsi="Times New Roman"/>
          <w:sz w:val="28"/>
          <w:szCs w:val="28"/>
        </w:rPr>
        <w:t xml:space="preserve">, А.Ю. </w:t>
      </w:r>
      <w:proofErr w:type="spellStart"/>
      <w:r w:rsidRPr="00A94231">
        <w:rPr>
          <w:rFonts w:ascii="Times New Roman" w:hAnsi="Times New Roman"/>
          <w:sz w:val="28"/>
          <w:szCs w:val="28"/>
        </w:rPr>
        <w:t>Босова</w:t>
      </w:r>
      <w:proofErr w:type="spellEnd"/>
      <w:r w:rsidRPr="00A94231">
        <w:rPr>
          <w:rFonts w:ascii="Times New Roman" w:hAnsi="Times New Roman"/>
          <w:sz w:val="28"/>
          <w:szCs w:val="28"/>
        </w:rPr>
        <w:t xml:space="preserve"> Электронное приложе</w:t>
      </w:r>
      <w:r>
        <w:rPr>
          <w:rFonts w:ascii="Times New Roman" w:hAnsi="Times New Roman"/>
          <w:sz w:val="28"/>
          <w:szCs w:val="28"/>
        </w:rPr>
        <w:t xml:space="preserve">ние к учебнику  «Информатика. 9 </w:t>
      </w:r>
      <w:r w:rsidRPr="00A94231">
        <w:rPr>
          <w:rFonts w:ascii="Times New Roman" w:hAnsi="Times New Roman"/>
          <w:sz w:val="28"/>
          <w:szCs w:val="28"/>
        </w:rPr>
        <w:t>класс».</w:t>
      </w:r>
    </w:p>
    <w:p w:rsidR="00A94231" w:rsidRDefault="00A94231" w:rsidP="00A94231">
      <w:pPr>
        <w:pStyle w:val="af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4231">
        <w:rPr>
          <w:rFonts w:ascii="Times New Roman" w:hAnsi="Times New Roman"/>
          <w:sz w:val="28"/>
          <w:szCs w:val="28"/>
        </w:rPr>
        <w:t xml:space="preserve">3.  Ресурсы образовательной онлайн-платформы </w:t>
      </w:r>
      <w:proofErr w:type="spellStart"/>
      <w:r w:rsidRPr="00A94231">
        <w:rPr>
          <w:rFonts w:ascii="Times New Roman" w:hAnsi="Times New Roman"/>
          <w:sz w:val="28"/>
          <w:szCs w:val="28"/>
        </w:rPr>
        <w:t>Яндекс</w:t>
      </w:r>
      <w:proofErr w:type="gramStart"/>
      <w:r w:rsidRPr="00A94231">
        <w:rPr>
          <w:rFonts w:ascii="Times New Roman" w:hAnsi="Times New Roman"/>
          <w:sz w:val="28"/>
          <w:szCs w:val="28"/>
        </w:rPr>
        <w:t>.У</w:t>
      </w:r>
      <w:proofErr w:type="gramEnd"/>
      <w:r w:rsidRPr="00A94231">
        <w:rPr>
          <w:rFonts w:ascii="Times New Roman" w:hAnsi="Times New Roman"/>
          <w:sz w:val="28"/>
          <w:szCs w:val="28"/>
        </w:rPr>
        <w:t>чебник</w:t>
      </w:r>
      <w:proofErr w:type="spellEnd"/>
      <w:r w:rsidRPr="00A94231">
        <w:rPr>
          <w:rFonts w:ascii="Times New Roman" w:hAnsi="Times New Roman"/>
          <w:sz w:val="28"/>
          <w:szCs w:val="28"/>
        </w:rPr>
        <w:t xml:space="preserve"> (</w:t>
      </w:r>
      <w:hyperlink r:id="rId42" w:history="1">
        <w:r w:rsidRPr="00D837AC">
          <w:rPr>
            <w:rStyle w:val="a5"/>
            <w:rFonts w:ascii="Times New Roman" w:hAnsi="Times New Roman"/>
            <w:sz w:val="28"/>
            <w:szCs w:val="28"/>
          </w:rPr>
          <w:t>https://https://education.yandex.ru/</w:t>
        </w:r>
      </w:hyperlink>
      <w:r w:rsidRPr="00A94231">
        <w:rPr>
          <w:rFonts w:ascii="Times New Roman" w:hAnsi="Times New Roman"/>
          <w:sz w:val="28"/>
          <w:szCs w:val="28"/>
        </w:rPr>
        <w:t>).</w:t>
      </w:r>
    </w:p>
    <w:p w:rsidR="00A94231" w:rsidRPr="00A94231" w:rsidRDefault="00A94231" w:rsidP="00A94231">
      <w:pPr>
        <w:pStyle w:val="af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94231">
        <w:rPr>
          <w:rFonts w:ascii="Times New Roman" w:hAnsi="Times New Roman"/>
          <w:sz w:val="28"/>
          <w:szCs w:val="28"/>
        </w:rPr>
        <w:t>Ресурсы Российской электронной школы (</w:t>
      </w:r>
      <w:hyperlink r:id="rId43" w:history="1">
        <w:r w:rsidRPr="00D837AC">
          <w:rPr>
            <w:rStyle w:val="a5"/>
            <w:rFonts w:ascii="Times New Roman" w:hAnsi="Times New Roman"/>
            <w:sz w:val="28"/>
            <w:szCs w:val="28"/>
          </w:rPr>
          <w:t>https://resh.edu.ru/</w:t>
        </w:r>
      </w:hyperlink>
      <w:r w:rsidRPr="00A94231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30883" w:rsidRPr="00A94231" w:rsidRDefault="00A94231" w:rsidP="00A94231">
      <w:pPr>
        <w:pStyle w:val="af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A94231">
        <w:rPr>
          <w:rFonts w:ascii="Times New Roman" w:hAnsi="Times New Roman"/>
          <w:sz w:val="28"/>
          <w:szCs w:val="28"/>
        </w:rPr>
        <w:t xml:space="preserve">Библиотека ЦОК </w:t>
      </w:r>
      <w:hyperlink r:id="rId44" w:history="1">
        <w:r w:rsidRPr="00A94231">
          <w:rPr>
            <w:rStyle w:val="a5"/>
            <w:rFonts w:ascii="Times New Roman" w:hAnsi="Times New Roman"/>
            <w:sz w:val="28"/>
            <w:szCs w:val="28"/>
          </w:rPr>
          <w:t>https://m.edsoo.ru/acc1db62</w:t>
        </w:r>
      </w:hyperlink>
    </w:p>
    <w:p w:rsidR="00A033AF" w:rsidRPr="003E143A" w:rsidRDefault="00A033AF" w:rsidP="00A033A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143A">
        <w:rPr>
          <w:rFonts w:ascii="Times New Roman" w:hAnsi="Times New Roman"/>
          <w:b/>
          <w:sz w:val="24"/>
          <w:szCs w:val="24"/>
        </w:rPr>
        <w:t>Материально-техническое обеспечение:</w:t>
      </w:r>
    </w:p>
    <w:p w:rsidR="00A033AF" w:rsidRPr="003E143A" w:rsidRDefault="00A033AF" w:rsidP="00A033A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143A">
        <w:rPr>
          <w:rFonts w:ascii="Times New Roman" w:hAnsi="Times New Roman"/>
          <w:sz w:val="24"/>
          <w:szCs w:val="24"/>
        </w:rPr>
        <w:t xml:space="preserve">Кабинет </w:t>
      </w:r>
      <w:r>
        <w:rPr>
          <w:rFonts w:ascii="Times New Roman" w:hAnsi="Times New Roman"/>
          <w:sz w:val="24"/>
          <w:szCs w:val="24"/>
        </w:rPr>
        <w:t>информатики</w:t>
      </w:r>
      <w:r w:rsidRPr="003E143A">
        <w:rPr>
          <w:rFonts w:ascii="Times New Roman" w:hAnsi="Times New Roman"/>
          <w:sz w:val="24"/>
          <w:szCs w:val="24"/>
        </w:rPr>
        <w:t>, интерактивная доска, проектор, компьютер.</w:t>
      </w:r>
    </w:p>
    <w:p w:rsidR="00A033AF" w:rsidRPr="00430883" w:rsidRDefault="00A033AF" w:rsidP="00A033A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3B44AD" w:rsidRDefault="003B44AD">
      <w:pPr>
        <w:sectPr w:rsidR="003B44AD" w:rsidSect="000573FF">
          <w:pgSz w:w="11907" w:h="16839" w:code="9"/>
          <w:pgMar w:top="851" w:right="1134" w:bottom="1701" w:left="1134" w:header="720" w:footer="720" w:gutter="0"/>
          <w:cols w:space="720"/>
          <w:docGrid w:linePitch="299"/>
        </w:sectPr>
      </w:pPr>
      <w:bookmarkStart w:id="3" w:name="block-71926018"/>
    </w:p>
    <w:bookmarkEnd w:id="3"/>
    <w:p w:rsidR="003B44AD" w:rsidRDefault="003B44AD" w:rsidP="00A71B2A">
      <w:pPr>
        <w:spacing w:after="0"/>
      </w:pPr>
    </w:p>
    <w:sectPr w:rsidR="003B44AD">
      <w:headerReference w:type="default" r:id="rId45"/>
      <w:footerReference w:type="default" r:id="rId46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D9B" w:rsidRDefault="00332D9B">
      <w:pPr>
        <w:spacing w:after="0" w:line="240" w:lineRule="auto"/>
      </w:pPr>
      <w:r>
        <w:separator/>
      </w:r>
    </w:p>
  </w:endnote>
  <w:endnote w:type="continuationSeparator" w:id="0">
    <w:p w:rsidR="00332D9B" w:rsidRDefault="00332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748" w:rsidRDefault="0001174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D9B" w:rsidRDefault="00332D9B">
      <w:pPr>
        <w:spacing w:after="0" w:line="240" w:lineRule="auto"/>
      </w:pPr>
      <w:r>
        <w:separator/>
      </w:r>
    </w:p>
  </w:footnote>
  <w:footnote w:type="continuationSeparator" w:id="0">
    <w:p w:rsidR="00332D9B" w:rsidRDefault="00332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748" w:rsidRDefault="000117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  <w:bCs w:val="0"/>
        <w:i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Droid Sans Fallback" w:hAnsi="Times New Roman" w:cs="Times New Roman"/>
        <w:b w:val="0"/>
        <w:bCs/>
        <w:i/>
        <w:iCs/>
        <w:caps w:val="0"/>
        <w:smallCaps w:val="0"/>
        <w:color w:val="000000"/>
        <w:spacing w:val="-5"/>
        <w:w w:val="104"/>
        <w:kern w:val="2"/>
        <w:sz w:val="28"/>
        <w:szCs w:val="28"/>
        <w:lang w:val="ru-RU" w:eastAsia="zh-C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Droid Sans Fallback" w:hAnsi="Times New Roman" w:cs="Times New Roman"/>
        <w:b/>
        <w:bCs/>
        <w:iCs/>
        <w:color w:val="000000"/>
        <w:spacing w:val="-5"/>
        <w:w w:val="104"/>
        <w:kern w:val="2"/>
        <w:sz w:val="24"/>
        <w:szCs w:val="22"/>
        <w:lang w:val="ru-RU" w:eastAsia="zh-CN" w:bidi="hi-I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Times New Roman" w:eastAsia="Droid Sans Fallback" w:hAnsi="Times New Roman" w:cs="Times New Roman"/>
        <w:b/>
        <w:bCs/>
        <w:iCs/>
        <w:color w:val="000000"/>
        <w:spacing w:val="-5"/>
        <w:w w:val="104"/>
        <w:kern w:val="2"/>
        <w:sz w:val="28"/>
        <w:szCs w:val="28"/>
        <w:lang w:val="ru-RU" w:eastAsia="zh-CN" w:bidi="hi-I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F979FB"/>
    <w:multiLevelType w:val="hybridMultilevel"/>
    <w:tmpl w:val="B0C02DC4"/>
    <w:lvl w:ilvl="0" w:tplc="4BFA23AC">
      <w:numFmt w:val="bullet"/>
      <w:lvlText w:val=""/>
      <w:lvlJc w:val="left"/>
      <w:pPr>
        <w:ind w:left="1778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44AD"/>
    <w:rsid w:val="00011748"/>
    <w:rsid w:val="000573FF"/>
    <w:rsid w:val="0006760C"/>
    <w:rsid w:val="000D07A8"/>
    <w:rsid w:val="00101DDD"/>
    <w:rsid w:val="001138FC"/>
    <w:rsid w:val="00214CDE"/>
    <w:rsid w:val="00251353"/>
    <w:rsid w:val="002F0E69"/>
    <w:rsid w:val="00332D9B"/>
    <w:rsid w:val="00340098"/>
    <w:rsid w:val="003970AE"/>
    <w:rsid w:val="003B44AD"/>
    <w:rsid w:val="003C5871"/>
    <w:rsid w:val="003C5ED6"/>
    <w:rsid w:val="00430883"/>
    <w:rsid w:val="004952C4"/>
    <w:rsid w:val="004C04EE"/>
    <w:rsid w:val="004E176C"/>
    <w:rsid w:val="00535FA6"/>
    <w:rsid w:val="0054566E"/>
    <w:rsid w:val="005B6AA6"/>
    <w:rsid w:val="00636C2B"/>
    <w:rsid w:val="00713029"/>
    <w:rsid w:val="00720F8C"/>
    <w:rsid w:val="00737A61"/>
    <w:rsid w:val="00745572"/>
    <w:rsid w:val="00797960"/>
    <w:rsid w:val="007F0D47"/>
    <w:rsid w:val="008110B8"/>
    <w:rsid w:val="00856DEB"/>
    <w:rsid w:val="00885C9D"/>
    <w:rsid w:val="008A10B8"/>
    <w:rsid w:val="00954BBB"/>
    <w:rsid w:val="009753BF"/>
    <w:rsid w:val="00981350"/>
    <w:rsid w:val="009E2822"/>
    <w:rsid w:val="00A033AF"/>
    <w:rsid w:val="00A17FCB"/>
    <w:rsid w:val="00A44746"/>
    <w:rsid w:val="00A5078B"/>
    <w:rsid w:val="00A71B2A"/>
    <w:rsid w:val="00A86A5C"/>
    <w:rsid w:val="00A94231"/>
    <w:rsid w:val="00AC5913"/>
    <w:rsid w:val="00AF1533"/>
    <w:rsid w:val="00B107A0"/>
    <w:rsid w:val="00B1255A"/>
    <w:rsid w:val="00B22785"/>
    <w:rsid w:val="00BF01CD"/>
    <w:rsid w:val="00C60315"/>
    <w:rsid w:val="00D657A5"/>
    <w:rsid w:val="00DF741A"/>
    <w:rsid w:val="00E76912"/>
    <w:rsid w:val="00EA69EC"/>
    <w:rsid w:val="00ED0E52"/>
    <w:rsid w:val="00F6666D"/>
    <w:rsid w:val="00F8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Выделение1"/>
    <w:basedOn w:val="13"/>
    <w:link w:val="14"/>
    <w:rPr>
      <w:i/>
    </w:rPr>
  </w:style>
  <w:style w:type="character" w:customStyle="1" w:styleId="14">
    <w:name w:val="Выделение1"/>
    <w:basedOn w:val="15"/>
    <w:link w:val="12"/>
    <w:rPr>
      <w:i/>
    </w:rPr>
  </w:style>
  <w:style w:type="paragraph" w:styleId="a3">
    <w:name w:val="Normal Indent"/>
    <w:basedOn w:val="a"/>
    <w:link w:val="a4"/>
    <w:pPr>
      <w:ind w:left="720"/>
    </w:pPr>
  </w:style>
  <w:style w:type="character" w:customStyle="1" w:styleId="a4">
    <w:name w:val="Обычный отступ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b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c">
    <w:name w:val="Гиперссылка1"/>
    <w:basedOn w:val="13"/>
    <w:link w:val="1d"/>
    <w:rPr>
      <w:color w:val="0000FF" w:themeColor="hyperlink"/>
      <w:u w:val="single"/>
    </w:rPr>
  </w:style>
  <w:style w:type="character" w:customStyle="1" w:styleId="1d">
    <w:name w:val="Гиперссылка1"/>
    <w:basedOn w:val="15"/>
    <w:link w:val="1c"/>
    <w:rPr>
      <w:color w:val="0000FF" w:themeColor="hyperlink"/>
      <w:u w:val="single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caption"/>
    <w:basedOn w:val="a"/>
    <w:next w:val="a"/>
    <w:link w:val="a7"/>
    <w:pPr>
      <w:spacing w:line="240" w:lineRule="auto"/>
    </w:pPr>
    <w:rPr>
      <w:b/>
      <w:color w:val="4F81BD" w:themeColor="accent1"/>
      <w:sz w:val="18"/>
    </w:rPr>
  </w:style>
  <w:style w:type="character" w:customStyle="1" w:styleId="a7">
    <w:name w:val="Название объекта Знак"/>
    <w:basedOn w:val="1"/>
    <w:link w:val="a6"/>
    <w:rPr>
      <w:b/>
      <w:color w:val="4F81BD" w:themeColor="accent1"/>
      <w:sz w:val="18"/>
    </w:rPr>
  </w:style>
  <w:style w:type="paragraph" w:styleId="a8">
    <w:name w:val="Subtitle"/>
    <w:basedOn w:val="a"/>
    <w:next w:val="a"/>
    <w:link w:val="a9"/>
    <w:uiPriority w:val="11"/>
    <w:qFormat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9">
    <w:name w:val="Подзаголовок Знак"/>
    <w:basedOn w:val="1"/>
    <w:link w:val="a8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basedOn w:val="a"/>
    <w:next w:val="a"/>
    <w:link w:val="ab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b">
    <w:name w:val="Название Знак"/>
    <w:basedOn w:val="1"/>
    <w:link w:val="aa"/>
    <w:rPr>
      <w:rFonts w:asciiTheme="majorHAnsi" w:hAnsiTheme="majorHAnsi"/>
      <w:color w:val="17365D" w:themeColor="text2" w:themeShade="BF"/>
      <w:spacing w:val="5"/>
      <w:sz w:val="52"/>
    </w:rPr>
  </w:style>
  <w:style w:type="paragraph" w:styleId="ac">
    <w:name w:val="header"/>
    <w:basedOn w:val="a"/>
    <w:link w:val="ad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1"/>
    <w:link w:val="ac"/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10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01DDD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34009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1">
    <w:name w:val="List Paragraph"/>
    <w:basedOn w:val="a"/>
    <w:uiPriority w:val="34"/>
    <w:qFormat/>
    <w:rsid w:val="00B107A0"/>
    <w:pPr>
      <w:ind w:left="720"/>
      <w:contextualSpacing/>
    </w:pPr>
  </w:style>
  <w:style w:type="paragraph" w:customStyle="1" w:styleId="ParagraphStyle">
    <w:name w:val="Paragraph Style"/>
    <w:rsid w:val="00B107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  <w:lang w:eastAsia="en-US"/>
    </w:rPr>
  </w:style>
  <w:style w:type="paragraph" w:styleId="af2">
    <w:name w:val="footer"/>
    <w:basedOn w:val="a"/>
    <w:link w:val="af3"/>
    <w:uiPriority w:val="99"/>
    <w:unhideWhenUsed/>
    <w:rsid w:val="00A94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942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20e7a19" TargetMode="External"/><Relationship Id="rId13" Type="http://schemas.openxmlformats.org/officeDocument/2006/relationships/hyperlink" Target="https://m.edsoo.ru/06a855bf" TargetMode="External"/><Relationship Id="rId18" Type="http://schemas.openxmlformats.org/officeDocument/2006/relationships/hyperlink" Target="https://m.edsoo.ru/abbcd321" TargetMode="External"/><Relationship Id="rId26" Type="http://schemas.openxmlformats.org/officeDocument/2006/relationships/hyperlink" Target="https://m.edsoo.ru/a8b48364" TargetMode="External"/><Relationship Id="rId39" Type="http://schemas.openxmlformats.org/officeDocument/2006/relationships/hyperlink" Target="https://m.edsoo.ru/45633de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abbcd321" TargetMode="External"/><Relationship Id="rId34" Type="http://schemas.openxmlformats.org/officeDocument/2006/relationships/hyperlink" Target="https://m.edsoo.ru/5fad1b53" TargetMode="External"/><Relationship Id="rId42" Type="http://schemas.openxmlformats.org/officeDocument/2006/relationships/hyperlink" Target="https://https://education.yandex.ru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.edsoo.ru/cdfae35e" TargetMode="External"/><Relationship Id="rId17" Type="http://schemas.openxmlformats.org/officeDocument/2006/relationships/hyperlink" Target="https://m.edsoo.ru/60f2394f" TargetMode="External"/><Relationship Id="rId25" Type="http://schemas.openxmlformats.org/officeDocument/2006/relationships/hyperlink" Target="https://m.edsoo.ru/5dd23ae4" TargetMode="External"/><Relationship Id="rId33" Type="http://schemas.openxmlformats.org/officeDocument/2006/relationships/hyperlink" Target="https://m.edsoo.ru/46ba058b" TargetMode="External"/><Relationship Id="rId38" Type="http://schemas.openxmlformats.org/officeDocument/2006/relationships/hyperlink" Target="https://m.edsoo.ru/c686f9bb" TargetMode="External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m.edsoo.ru/da4dd13d" TargetMode="External"/><Relationship Id="rId20" Type="http://schemas.openxmlformats.org/officeDocument/2006/relationships/hyperlink" Target="https://m.edsoo.ru/06c384e6" TargetMode="External"/><Relationship Id="rId29" Type="http://schemas.openxmlformats.org/officeDocument/2006/relationships/hyperlink" Target="https://m.edsoo.ru/ad7328fc" TargetMode="External"/><Relationship Id="rId41" Type="http://schemas.openxmlformats.org/officeDocument/2006/relationships/hyperlink" Target="https://m.edsoo.ru/acc1db6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228ee427" TargetMode="External"/><Relationship Id="rId24" Type="http://schemas.openxmlformats.org/officeDocument/2006/relationships/hyperlink" Target="https://m.edsoo.ru/8f8cd2cb" TargetMode="External"/><Relationship Id="rId32" Type="http://schemas.openxmlformats.org/officeDocument/2006/relationships/hyperlink" Target="https://m.edsoo.ru/f1593521" TargetMode="External"/><Relationship Id="rId37" Type="http://schemas.openxmlformats.org/officeDocument/2006/relationships/hyperlink" Target="https://m.edsoo.ru/b0ececed" TargetMode="External"/><Relationship Id="rId40" Type="http://schemas.openxmlformats.org/officeDocument/2006/relationships/hyperlink" Target="https://m.edsoo.ru/d7253a6a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9deef96b" TargetMode="External"/><Relationship Id="rId23" Type="http://schemas.openxmlformats.org/officeDocument/2006/relationships/hyperlink" Target="https://m.edsoo.ru/b2010e6e" TargetMode="External"/><Relationship Id="rId28" Type="http://schemas.openxmlformats.org/officeDocument/2006/relationships/hyperlink" Target="https://m.edsoo.ru/4c662a0d" TargetMode="External"/><Relationship Id="rId36" Type="http://schemas.openxmlformats.org/officeDocument/2006/relationships/hyperlink" Target="https://m.edsoo.ru/aaba738c" TargetMode="External"/><Relationship Id="rId10" Type="http://schemas.openxmlformats.org/officeDocument/2006/relationships/hyperlink" Target="https://m.edsoo.ru/dc08b2c6" TargetMode="External"/><Relationship Id="rId19" Type="http://schemas.openxmlformats.org/officeDocument/2006/relationships/hyperlink" Target="https://m.edsoo.ru/b3b712c0" TargetMode="External"/><Relationship Id="rId31" Type="http://schemas.openxmlformats.org/officeDocument/2006/relationships/hyperlink" Target="https://m.edsoo.ru/bb9d8b7f" TargetMode="External"/><Relationship Id="rId44" Type="http://schemas.openxmlformats.org/officeDocument/2006/relationships/hyperlink" Target="https://m.edsoo.ru/acc1db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06b14abb" TargetMode="External"/><Relationship Id="rId14" Type="http://schemas.openxmlformats.org/officeDocument/2006/relationships/hyperlink" Target="https://m.edsoo.ru/38214cec" TargetMode="External"/><Relationship Id="rId22" Type="http://schemas.openxmlformats.org/officeDocument/2006/relationships/hyperlink" Target="https://m.edsoo.ru/de2c5353" TargetMode="External"/><Relationship Id="rId27" Type="http://schemas.openxmlformats.org/officeDocument/2006/relationships/hyperlink" Target="https://m.edsoo.ru/61d9006a" TargetMode="External"/><Relationship Id="rId30" Type="http://schemas.openxmlformats.org/officeDocument/2006/relationships/hyperlink" Target="https://m.edsoo.ru/4fad160e" TargetMode="External"/><Relationship Id="rId35" Type="http://schemas.openxmlformats.org/officeDocument/2006/relationships/hyperlink" Target="https://m.edsoo.ru/aa862c53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9</Pages>
  <Words>2430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Владимир</cp:lastModifiedBy>
  <cp:revision>9</cp:revision>
  <cp:lastPrinted>2026-09-23T20:15:00Z</cp:lastPrinted>
  <dcterms:created xsi:type="dcterms:W3CDTF">2026-09-23T20:16:00Z</dcterms:created>
  <dcterms:modified xsi:type="dcterms:W3CDTF">2026-10-05T11:20:00Z</dcterms:modified>
</cp:coreProperties>
</file>